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BE0755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D509A2">
        <w:rPr>
          <w:b/>
          <w:bCs/>
          <w:color w:val="0000FF"/>
          <w:sz w:val="28"/>
          <w:szCs w:val="28"/>
          <w:lang w:eastAsia="ru-RU"/>
        </w:rPr>
        <w:t>МЫТ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D509A2">
        <w:rPr>
          <w:b/>
          <w:bCs/>
          <w:color w:val="0000FF"/>
          <w:sz w:val="28"/>
          <w:szCs w:val="28"/>
          <w:lang w:eastAsia="ru-RU"/>
        </w:rPr>
        <w:t>2438</w:t>
      </w:r>
      <w:permEnd w:id="532153728"/>
    </w:p>
    <w:p w14:paraId="41ED800E" w14:textId="77777777" w:rsidR="00D509A2" w:rsidRPr="0092203F" w:rsidRDefault="00D509A2" w:rsidP="00D509A2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>
        <w:rPr>
          <w:color w:val="FF0000"/>
          <w:sz w:val="28"/>
          <w:szCs w:val="28"/>
          <w:lang w:eastAsia="ru-RU"/>
        </w:rPr>
        <w:br/>
      </w:r>
      <w:r w:rsidRPr="00DE4C5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92203F">
        <w:rPr>
          <w:color w:val="0000FF"/>
          <w:sz w:val="28"/>
          <w:szCs w:val="28"/>
          <w:lang w:eastAsia="ru-RU"/>
        </w:rPr>
        <w:t xml:space="preserve">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Pr="00DE4C52">
        <w:rPr>
          <w:color w:val="0000FF"/>
          <w:sz w:val="28"/>
          <w:szCs w:val="28"/>
          <w:lang w:eastAsia="ru-RU"/>
        </w:rPr>
        <w:t xml:space="preserve"> </w:t>
      </w:r>
      <w:r w:rsidRPr="0092203F">
        <w:rPr>
          <w:color w:val="0000FF"/>
          <w:sz w:val="28"/>
          <w:szCs w:val="28"/>
          <w:lang w:eastAsia="ru-RU"/>
        </w:rPr>
        <w:t>городского округа</w:t>
      </w:r>
      <w:r>
        <w:rPr>
          <w:color w:val="0000FF"/>
          <w:sz w:val="28"/>
          <w:szCs w:val="28"/>
          <w:lang w:eastAsia="ru-RU"/>
        </w:rPr>
        <w:t xml:space="preserve"> Мытищи </w:t>
      </w:r>
      <w:r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377DBE98" w14:textId="690EF66F" w:rsidR="00040B04" w:rsidRPr="00D509A2" w:rsidRDefault="00D509A2" w:rsidP="00D509A2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вид разрешенного использования: приусадебный участок личного подсобного хозяйства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A131D2A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F47D6F" w:rsidRPr="00F47D6F">
        <w:rPr>
          <w:b/>
          <w:color w:val="0000FF"/>
          <w:sz w:val="28"/>
          <w:szCs w:val="28"/>
          <w:lang w:eastAsia="ru-RU"/>
        </w:rPr>
        <w:t>221021/6987935/03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4506632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21A17">
        <w:rPr>
          <w:b/>
          <w:color w:val="0000FF"/>
          <w:sz w:val="28"/>
          <w:szCs w:val="28"/>
          <w:lang w:eastAsia="ru-RU"/>
        </w:rPr>
        <w:t>00300060108509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22CA6E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509A2">
        <w:rPr>
          <w:b/>
          <w:color w:val="0000FF"/>
          <w:sz w:val="28"/>
          <w:szCs w:val="28"/>
          <w:lang w:eastAsia="ru-RU"/>
        </w:rPr>
        <w:t>25.10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B8460B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D509A2">
        <w:rPr>
          <w:b/>
          <w:color w:val="0000FF"/>
          <w:sz w:val="28"/>
          <w:szCs w:val="28"/>
          <w:lang w:eastAsia="ru-RU"/>
        </w:rPr>
        <w:t>09.12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8416AE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D509A2">
        <w:rPr>
          <w:b/>
          <w:color w:val="0000FF"/>
          <w:sz w:val="28"/>
          <w:szCs w:val="28"/>
          <w:lang w:eastAsia="ru-RU"/>
        </w:rPr>
        <w:t>13.12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BB448CA" w14:textId="77777777" w:rsidR="00D509A2" w:rsidRPr="00C8399E" w:rsidRDefault="00D509A2" w:rsidP="00D509A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>11.10.2021</w:t>
      </w:r>
      <w:r>
        <w:rPr>
          <w:color w:val="0000FF"/>
          <w:sz w:val="22"/>
          <w:szCs w:val="22"/>
          <w:lang w:eastAsia="ru-RU"/>
        </w:rPr>
        <w:br/>
      </w:r>
      <w:r w:rsidRPr="00C8399E">
        <w:rPr>
          <w:color w:val="0000FF"/>
          <w:sz w:val="22"/>
          <w:szCs w:val="22"/>
          <w:lang w:eastAsia="ru-RU"/>
        </w:rPr>
        <w:t>№</w:t>
      </w:r>
      <w:r>
        <w:rPr>
          <w:color w:val="0000FF"/>
          <w:sz w:val="22"/>
          <w:szCs w:val="22"/>
          <w:lang w:eastAsia="ru-RU"/>
        </w:rPr>
        <w:t xml:space="preserve"> 149-З п. 103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4E596950" w14:textId="77777777" w:rsidR="00D509A2" w:rsidRPr="0005122A" w:rsidRDefault="00D509A2" w:rsidP="00D509A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92203F">
        <w:rPr>
          <w:color w:val="0000FF"/>
          <w:sz w:val="22"/>
          <w:szCs w:val="22"/>
          <w:lang w:eastAsia="ru-RU"/>
        </w:rPr>
        <w:t xml:space="preserve">постановления Администрации </w:t>
      </w:r>
      <w:r>
        <w:rPr>
          <w:color w:val="0000FF"/>
          <w:sz w:val="22"/>
          <w:szCs w:val="22"/>
          <w:lang w:eastAsia="ru-RU"/>
        </w:rPr>
        <w:t xml:space="preserve">городского округа Мытищи </w:t>
      </w:r>
      <w:r w:rsidRPr="0005122A">
        <w:rPr>
          <w:color w:val="0000FF"/>
          <w:sz w:val="22"/>
          <w:szCs w:val="22"/>
          <w:lang w:eastAsia="ru-RU"/>
        </w:rPr>
        <w:t>Московской области</w:t>
      </w:r>
      <w:r>
        <w:rPr>
          <w:color w:val="0000FF"/>
          <w:sz w:val="22"/>
          <w:szCs w:val="22"/>
          <w:lang w:eastAsia="ru-RU"/>
        </w:rPr>
        <w:t xml:space="preserve"> от 12.10.2021 № 4332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>с кадастровым номером 50:12:0030107:185, находящегося в неразграниченной государственной собственности, расположенного по адресу: Московская область, Мытищинский район, сельское поселение Федоскинское, д. Большая Черная»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1A9E643" w14:textId="77777777" w:rsidR="00D509A2" w:rsidRPr="00763B98" w:rsidRDefault="00EE7642" w:rsidP="00D509A2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D509A2" w:rsidRPr="00763B98">
        <w:rPr>
          <w:b/>
          <w:color w:val="0000FF"/>
          <w:sz w:val="22"/>
          <w:szCs w:val="22"/>
          <w:lang w:eastAsia="ru-RU"/>
        </w:rPr>
        <w:t>Администрация городского округа Мытищи Московской области</w:t>
      </w:r>
    </w:p>
    <w:p w14:paraId="3DF3490B" w14:textId="77777777" w:rsidR="00D509A2" w:rsidRPr="00763B98" w:rsidRDefault="00D509A2" w:rsidP="00D509A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763B98">
        <w:rPr>
          <w:color w:val="0000FF"/>
          <w:sz w:val="22"/>
          <w:szCs w:val="22"/>
          <w:lang w:eastAsia="ru-RU"/>
        </w:rPr>
        <w:t>Место нахождения: 141008, Московская область, г. Мытищи, Новомытищинский пр-кт, д.36/7</w:t>
      </w:r>
    </w:p>
    <w:p w14:paraId="39460762" w14:textId="77777777" w:rsidR="00D509A2" w:rsidRPr="00763B98" w:rsidRDefault="00D509A2" w:rsidP="00D509A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763B98">
        <w:rPr>
          <w:color w:val="0000FF"/>
          <w:sz w:val="22"/>
          <w:szCs w:val="22"/>
          <w:lang w:eastAsia="ru-RU"/>
        </w:rPr>
        <w:t>Адрес сайта: www.mytyshi.ru</w:t>
      </w:r>
    </w:p>
    <w:p w14:paraId="4E961304" w14:textId="77777777" w:rsidR="00D509A2" w:rsidRPr="00763B98" w:rsidRDefault="00D509A2" w:rsidP="00D509A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763B98">
        <w:rPr>
          <w:color w:val="0000FF"/>
          <w:sz w:val="22"/>
          <w:szCs w:val="22"/>
          <w:lang w:eastAsia="ru-RU"/>
        </w:rPr>
        <w:t>Адрес электронной почты: uzio@mytyshi.ru</w:t>
      </w:r>
    </w:p>
    <w:p w14:paraId="6E64672D" w14:textId="77777777" w:rsidR="00D509A2" w:rsidRPr="00763B98" w:rsidRDefault="00D509A2" w:rsidP="00D509A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763B98">
        <w:rPr>
          <w:color w:val="0000FF"/>
          <w:sz w:val="22"/>
          <w:szCs w:val="22"/>
          <w:lang w:eastAsia="ru-RU"/>
        </w:rPr>
        <w:t>тел.: +7 (495) 586-31-36</w:t>
      </w:r>
    </w:p>
    <w:p w14:paraId="58389DEA" w14:textId="1CD72AAD" w:rsidR="006C1399" w:rsidRPr="0092203F" w:rsidRDefault="00D509A2" w:rsidP="00D509A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763B98">
        <w:rPr>
          <w:color w:val="0000FF"/>
          <w:sz w:val="22"/>
          <w:szCs w:val="22"/>
          <w:lang w:eastAsia="ru-RU"/>
        </w:rPr>
        <w:t>факс: +7 (495) 581-61-05.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3313AA5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D509A2" w:rsidRPr="00D509A2">
        <w:rPr>
          <w:color w:val="0000FF"/>
          <w:sz w:val="22"/>
          <w:szCs w:val="22"/>
        </w:rPr>
        <w:t xml:space="preserve"> </w:t>
      </w:r>
      <w:r w:rsidR="00D509A2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D509A2" w:rsidRPr="003C5EAC">
        <w:rPr>
          <w:color w:val="0000FF"/>
          <w:sz w:val="22"/>
          <w:szCs w:val="22"/>
        </w:rPr>
        <w:t>государственная собственность на который не разграничена,</w:t>
      </w:r>
      <w:r w:rsidR="00D509A2" w:rsidRPr="00EC4E29">
        <w:rPr>
          <w:color w:val="FF0000"/>
          <w:sz w:val="22"/>
          <w:szCs w:val="22"/>
        </w:rPr>
        <w:t xml:space="preserve"> </w:t>
      </w:r>
      <w:r w:rsidR="00D509A2">
        <w:rPr>
          <w:color w:val="0000FF"/>
          <w:sz w:val="22"/>
          <w:szCs w:val="22"/>
        </w:rPr>
        <w:t xml:space="preserve">расположенного </w:t>
      </w:r>
      <w:bookmarkStart w:id="10" w:name="_GoBack"/>
      <w:bookmarkEnd w:id="10"/>
      <w:r w:rsidR="00D509A2">
        <w:rPr>
          <w:color w:val="0000FF"/>
          <w:sz w:val="22"/>
          <w:szCs w:val="22"/>
        </w:rPr>
        <w:br/>
        <w:t>на территории</w:t>
      </w:r>
      <w:r w:rsidR="00D509A2">
        <w:rPr>
          <w:color w:val="0000FF"/>
          <w:sz w:val="22"/>
          <w:szCs w:val="22"/>
          <w:lang w:eastAsia="ru-RU"/>
        </w:rPr>
        <w:t xml:space="preserve"> городского округа</w:t>
      </w:r>
      <w:r w:rsidR="00D509A2">
        <w:rPr>
          <w:color w:val="0000FF"/>
          <w:sz w:val="22"/>
          <w:szCs w:val="22"/>
        </w:rPr>
        <w:t xml:space="preserve"> </w:t>
      </w:r>
      <w:r w:rsidR="00D509A2" w:rsidRPr="003C5EAC">
        <w:rPr>
          <w:bCs/>
          <w:color w:val="0000FF"/>
          <w:sz w:val="22"/>
          <w:szCs w:val="22"/>
          <w:lang w:eastAsia="ru-RU"/>
        </w:rPr>
        <w:t xml:space="preserve">Мытищи </w:t>
      </w:r>
      <w:r w:rsidR="00D509A2" w:rsidRPr="006C1399">
        <w:rPr>
          <w:color w:val="0000FF"/>
          <w:sz w:val="22"/>
          <w:szCs w:val="22"/>
        </w:rPr>
        <w:t xml:space="preserve">Московской области </w:t>
      </w:r>
      <w:r w:rsidR="00D509A2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700A291E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D509A2">
        <w:rPr>
          <w:color w:val="0000FF"/>
          <w:sz w:val="22"/>
          <w:szCs w:val="22"/>
          <w:lang w:eastAsia="ru-RU"/>
        </w:rPr>
        <w:t xml:space="preserve">Московская область, Мытищинский район, сельское поселение Федоскинское, </w:t>
      </w:r>
      <w:r w:rsidR="00D509A2">
        <w:rPr>
          <w:color w:val="0000FF"/>
          <w:sz w:val="22"/>
          <w:szCs w:val="22"/>
          <w:lang w:eastAsia="ru-RU"/>
        </w:rPr>
        <w:br/>
        <w:t>д. Большая Черная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B83C141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D509A2" w:rsidRPr="00D509A2">
        <w:rPr>
          <w:bCs/>
          <w:color w:val="0000FF"/>
          <w:sz w:val="22"/>
          <w:szCs w:val="22"/>
          <w:lang w:eastAsia="ru-RU"/>
        </w:rPr>
        <w:t xml:space="preserve"> </w:t>
      </w:r>
      <w:r w:rsidR="00D509A2">
        <w:rPr>
          <w:bCs/>
          <w:color w:val="0000FF"/>
          <w:sz w:val="22"/>
          <w:szCs w:val="22"/>
          <w:lang w:eastAsia="ru-RU"/>
        </w:rPr>
        <w:t xml:space="preserve">844 </w:t>
      </w:r>
      <w:r w:rsidR="00AE36EA">
        <w:rPr>
          <w:b/>
          <w:sz w:val="22"/>
          <w:szCs w:val="22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3572F35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D509A2" w:rsidRPr="00D509A2">
        <w:rPr>
          <w:color w:val="0000FF"/>
          <w:sz w:val="22"/>
          <w:szCs w:val="22"/>
          <w:lang w:eastAsia="ru-RU"/>
        </w:rPr>
        <w:t xml:space="preserve"> </w:t>
      </w:r>
      <w:r w:rsidR="00D509A2">
        <w:rPr>
          <w:color w:val="0000FF"/>
          <w:sz w:val="22"/>
          <w:szCs w:val="22"/>
          <w:lang w:eastAsia="ru-RU"/>
        </w:rPr>
        <w:t>50:12:0030107:185</w:t>
      </w:r>
      <w:r w:rsidR="00D509A2" w:rsidRPr="00B078DB">
        <w:rPr>
          <w:color w:val="0000FF"/>
          <w:sz w:val="22"/>
          <w:szCs w:val="22"/>
        </w:rPr>
        <w:t xml:space="preserve"> (выписка из Единого госуд</w:t>
      </w:r>
      <w:r w:rsidR="00D509A2" w:rsidRPr="003C5EAC">
        <w:rPr>
          <w:color w:val="0000FF"/>
          <w:sz w:val="22"/>
          <w:szCs w:val="22"/>
        </w:rPr>
        <w:t xml:space="preserve">арственного реестра недвижимости </w:t>
      </w:r>
      <w:r w:rsidR="00D509A2" w:rsidRPr="003C5EAC">
        <w:rPr>
          <w:color w:val="0000FF"/>
          <w:sz w:val="22"/>
          <w:szCs w:val="22"/>
        </w:rPr>
        <w:br/>
        <w:t xml:space="preserve">об объекте недвижимости от </w:t>
      </w:r>
      <w:r w:rsidR="00D509A2">
        <w:rPr>
          <w:bCs/>
          <w:color w:val="0000FF"/>
          <w:sz w:val="22"/>
          <w:szCs w:val="22"/>
          <w:lang w:eastAsia="ru-RU"/>
        </w:rPr>
        <w:t>21.09</w:t>
      </w:r>
      <w:r w:rsidR="00D509A2" w:rsidRPr="003C5EAC">
        <w:rPr>
          <w:bCs/>
          <w:color w:val="0000FF"/>
          <w:sz w:val="22"/>
          <w:szCs w:val="22"/>
          <w:lang w:eastAsia="ru-RU"/>
        </w:rPr>
        <w:t xml:space="preserve">.2021 </w:t>
      </w:r>
      <w:r w:rsidR="00D509A2" w:rsidRPr="003C5EAC">
        <w:rPr>
          <w:color w:val="0000FF"/>
          <w:sz w:val="22"/>
          <w:szCs w:val="22"/>
        </w:rPr>
        <w:t>№</w:t>
      </w:r>
      <w:r w:rsidR="00D509A2" w:rsidRPr="003C5EAC">
        <w:rPr>
          <w:bCs/>
          <w:color w:val="0000FF"/>
          <w:sz w:val="22"/>
          <w:szCs w:val="22"/>
        </w:rPr>
        <w:t xml:space="preserve"> </w:t>
      </w:r>
      <w:r w:rsidR="00D509A2">
        <w:rPr>
          <w:bCs/>
          <w:color w:val="0000FF"/>
          <w:sz w:val="22"/>
          <w:szCs w:val="22"/>
          <w:lang w:eastAsia="ru-RU"/>
        </w:rPr>
        <w:t>КУВИ-002/2021-125815301</w:t>
      </w:r>
      <w:r w:rsidR="00D509A2" w:rsidRPr="003C5EAC">
        <w:rPr>
          <w:bCs/>
          <w:color w:val="0000FF"/>
          <w:sz w:val="22"/>
          <w:szCs w:val="22"/>
          <w:lang w:eastAsia="ru-RU"/>
        </w:rPr>
        <w:t xml:space="preserve"> </w:t>
      </w:r>
      <w:r w:rsidR="00D509A2" w:rsidRPr="003C5EAC">
        <w:rPr>
          <w:color w:val="0000FF"/>
          <w:sz w:val="22"/>
          <w:szCs w:val="22"/>
        </w:rPr>
        <w:t>– Прило</w:t>
      </w:r>
      <w:r w:rsidR="00D509A2">
        <w:rPr>
          <w:color w:val="0000FF"/>
          <w:sz w:val="22"/>
          <w:szCs w:val="22"/>
        </w:rPr>
        <w:t>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F08F05A" w:rsidR="00C17E36" w:rsidRPr="000E3CE0" w:rsidRDefault="00C17E36" w:rsidP="00D509A2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D509A2">
        <w:rPr>
          <w:color w:val="0000FF"/>
          <w:sz w:val="22"/>
          <w:szCs w:val="22"/>
          <w:lang w:eastAsia="ru-RU"/>
        </w:rPr>
        <w:t xml:space="preserve">земли </w:t>
      </w:r>
      <w:r w:rsidR="00D509A2" w:rsidRPr="003C5EAC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0967F39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D509A2" w:rsidRPr="00A136B1">
        <w:rPr>
          <w:bCs/>
          <w:color w:val="0000FF"/>
          <w:sz w:val="22"/>
          <w:szCs w:val="22"/>
          <w:lang w:eastAsia="ru-RU"/>
        </w:rPr>
        <w:t>приусадебный участок личного подсобного хозяйства</w:t>
      </w:r>
      <w:r w:rsidR="00D509A2" w:rsidRPr="000E3CE0">
        <w:rPr>
          <w:b/>
          <w:i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61A4FC3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509A2" w:rsidRPr="003C5EAC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D509A2" w:rsidRPr="00B078DB">
        <w:rPr>
          <w:color w:val="0000FF"/>
          <w:sz w:val="22"/>
          <w:szCs w:val="22"/>
        </w:rPr>
        <w:t xml:space="preserve">(выписка </w:t>
      </w:r>
      <w:r w:rsidR="00D509A2">
        <w:rPr>
          <w:color w:val="0000FF"/>
          <w:sz w:val="22"/>
          <w:szCs w:val="22"/>
        </w:rPr>
        <w:br/>
      </w:r>
      <w:r w:rsidR="00D509A2" w:rsidRPr="00B078DB">
        <w:rPr>
          <w:color w:val="0000FF"/>
          <w:sz w:val="22"/>
          <w:szCs w:val="22"/>
        </w:rPr>
        <w:t>из Единого госуд</w:t>
      </w:r>
      <w:r w:rsidR="00D509A2" w:rsidRPr="003C5EAC">
        <w:rPr>
          <w:color w:val="0000FF"/>
          <w:sz w:val="22"/>
          <w:szCs w:val="22"/>
        </w:rPr>
        <w:t xml:space="preserve">арственного реестра недвижимости об объекте недвижимости от </w:t>
      </w:r>
      <w:r w:rsidR="00D509A2">
        <w:rPr>
          <w:bCs/>
          <w:color w:val="0000FF"/>
          <w:sz w:val="22"/>
          <w:szCs w:val="22"/>
          <w:lang w:eastAsia="ru-RU"/>
        </w:rPr>
        <w:t>21.09</w:t>
      </w:r>
      <w:r w:rsidR="00D509A2" w:rsidRPr="003C5EAC">
        <w:rPr>
          <w:bCs/>
          <w:color w:val="0000FF"/>
          <w:sz w:val="22"/>
          <w:szCs w:val="22"/>
          <w:lang w:eastAsia="ru-RU"/>
        </w:rPr>
        <w:t xml:space="preserve">.2021 </w:t>
      </w:r>
      <w:r w:rsidR="00D509A2">
        <w:rPr>
          <w:bCs/>
          <w:color w:val="0000FF"/>
          <w:sz w:val="22"/>
          <w:szCs w:val="22"/>
          <w:lang w:eastAsia="ru-RU"/>
        </w:rPr>
        <w:br/>
      </w:r>
      <w:r w:rsidR="00D509A2" w:rsidRPr="003C5EAC">
        <w:rPr>
          <w:color w:val="0000FF"/>
          <w:sz w:val="22"/>
          <w:szCs w:val="22"/>
        </w:rPr>
        <w:t>№</w:t>
      </w:r>
      <w:r w:rsidR="00D509A2" w:rsidRPr="003C5EAC">
        <w:rPr>
          <w:bCs/>
          <w:color w:val="0000FF"/>
          <w:sz w:val="22"/>
          <w:szCs w:val="22"/>
        </w:rPr>
        <w:t xml:space="preserve"> </w:t>
      </w:r>
      <w:r w:rsidR="00D509A2">
        <w:rPr>
          <w:bCs/>
          <w:color w:val="0000FF"/>
          <w:sz w:val="22"/>
          <w:szCs w:val="22"/>
          <w:lang w:eastAsia="ru-RU"/>
        </w:rPr>
        <w:t>КУВИ-002/2021-125815301</w:t>
      </w:r>
      <w:r w:rsidR="00D509A2" w:rsidRPr="003C5EAC">
        <w:rPr>
          <w:bCs/>
          <w:color w:val="0000FF"/>
          <w:sz w:val="22"/>
          <w:szCs w:val="22"/>
          <w:lang w:eastAsia="ru-RU"/>
        </w:rPr>
        <w:t xml:space="preserve"> </w:t>
      </w:r>
      <w:r w:rsidR="00D509A2">
        <w:rPr>
          <w:color w:val="0000FF"/>
          <w:sz w:val="22"/>
          <w:szCs w:val="22"/>
        </w:rPr>
        <w:t>-</w:t>
      </w:r>
      <w:r w:rsidR="00D509A2" w:rsidRPr="003C5EAC">
        <w:rPr>
          <w:color w:val="0000FF"/>
          <w:sz w:val="22"/>
          <w:szCs w:val="22"/>
        </w:rPr>
        <w:t xml:space="preserve"> Прило</w:t>
      </w:r>
      <w:r w:rsidR="00D509A2">
        <w:rPr>
          <w:color w:val="0000FF"/>
          <w:sz w:val="22"/>
          <w:szCs w:val="22"/>
        </w:rPr>
        <w:t>жение 2)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7167170F" w14:textId="17540AE8" w:rsidR="00D509A2" w:rsidRDefault="00885F5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D509A2" w:rsidRPr="0005122A">
        <w:rPr>
          <w:color w:val="0000FF"/>
          <w:sz w:val="22"/>
          <w:szCs w:val="22"/>
        </w:rPr>
        <w:t>указаны в</w:t>
      </w:r>
      <w:r w:rsidR="00D509A2">
        <w:rPr>
          <w:color w:val="0000FF"/>
          <w:sz w:val="22"/>
          <w:szCs w:val="22"/>
        </w:rPr>
        <w:t xml:space="preserve"> постановлении</w:t>
      </w:r>
      <w:r w:rsidR="00D509A2" w:rsidRPr="006F7B45">
        <w:rPr>
          <w:color w:val="0000FF"/>
          <w:sz w:val="22"/>
          <w:szCs w:val="22"/>
        </w:rPr>
        <w:t xml:space="preserve"> Администрации городского округа Мытищи Московской области</w:t>
      </w:r>
      <w:r w:rsidR="00D509A2">
        <w:rPr>
          <w:color w:val="0000FF"/>
          <w:sz w:val="22"/>
          <w:szCs w:val="22"/>
          <w:lang w:eastAsia="ru-RU"/>
        </w:rPr>
        <w:t xml:space="preserve">12.10.2021 № 4332 «О проведении аукциона в электронной форме на право заключения договора аренды земельного участка с кадастровым номером 50:12:0030107:185, находящегося </w:t>
      </w:r>
      <w:r w:rsidR="00D509A2">
        <w:rPr>
          <w:color w:val="0000FF"/>
          <w:sz w:val="22"/>
          <w:szCs w:val="22"/>
          <w:lang w:eastAsia="ru-RU"/>
        </w:rPr>
        <w:br/>
        <w:t xml:space="preserve">в неразграниченной государственной собственности, расположенного по адресу: Московская область, Мытищинский район, сельское поселение Федоскинское, д. Большая Черная» </w:t>
      </w:r>
      <w:r w:rsidR="00D509A2" w:rsidRPr="006F7B45">
        <w:rPr>
          <w:color w:val="0000FF"/>
          <w:sz w:val="22"/>
          <w:szCs w:val="22"/>
        </w:rPr>
        <w:t xml:space="preserve"> (Приложение 1)</w:t>
      </w:r>
      <w:r w:rsidR="00D509A2">
        <w:rPr>
          <w:color w:val="0000FF"/>
          <w:sz w:val="22"/>
          <w:szCs w:val="22"/>
        </w:rPr>
        <w:t>, выписке</w:t>
      </w:r>
      <w:r w:rsidR="00D509A2" w:rsidRPr="006F7B45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D509A2">
        <w:rPr>
          <w:bCs/>
          <w:color w:val="0000FF"/>
          <w:sz w:val="22"/>
          <w:szCs w:val="22"/>
          <w:lang w:eastAsia="ru-RU"/>
        </w:rPr>
        <w:t>21.09</w:t>
      </w:r>
      <w:r w:rsidR="00D509A2" w:rsidRPr="003C5EAC">
        <w:rPr>
          <w:bCs/>
          <w:color w:val="0000FF"/>
          <w:sz w:val="22"/>
          <w:szCs w:val="22"/>
          <w:lang w:eastAsia="ru-RU"/>
        </w:rPr>
        <w:t xml:space="preserve">.2021 </w:t>
      </w:r>
      <w:r w:rsidR="00D509A2">
        <w:rPr>
          <w:bCs/>
          <w:color w:val="0000FF"/>
          <w:sz w:val="22"/>
          <w:szCs w:val="22"/>
          <w:lang w:eastAsia="ru-RU"/>
        </w:rPr>
        <w:br/>
      </w:r>
      <w:r w:rsidR="00D509A2" w:rsidRPr="003C5EAC">
        <w:rPr>
          <w:color w:val="0000FF"/>
          <w:sz w:val="22"/>
          <w:szCs w:val="22"/>
        </w:rPr>
        <w:t>№</w:t>
      </w:r>
      <w:r w:rsidR="00D509A2" w:rsidRPr="003C5EAC">
        <w:rPr>
          <w:bCs/>
          <w:color w:val="0000FF"/>
          <w:sz w:val="22"/>
          <w:szCs w:val="22"/>
        </w:rPr>
        <w:t xml:space="preserve"> </w:t>
      </w:r>
      <w:r w:rsidR="00D509A2">
        <w:rPr>
          <w:bCs/>
          <w:color w:val="0000FF"/>
          <w:sz w:val="22"/>
          <w:szCs w:val="22"/>
          <w:lang w:eastAsia="ru-RU"/>
        </w:rPr>
        <w:t>КУВИ-002/2021-125815301</w:t>
      </w:r>
      <w:r w:rsidR="00D509A2" w:rsidRPr="003C5EAC">
        <w:rPr>
          <w:bCs/>
          <w:color w:val="0000FF"/>
          <w:sz w:val="22"/>
          <w:szCs w:val="22"/>
          <w:lang w:eastAsia="ru-RU"/>
        </w:rPr>
        <w:t xml:space="preserve"> </w:t>
      </w:r>
      <w:r w:rsidR="00D509A2" w:rsidRPr="006F7B45">
        <w:rPr>
          <w:color w:val="0000FF"/>
          <w:sz w:val="22"/>
          <w:szCs w:val="22"/>
        </w:rPr>
        <w:t xml:space="preserve"> </w:t>
      </w:r>
      <w:r w:rsidR="00D509A2">
        <w:rPr>
          <w:color w:val="0000FF"/>
          <w:sz w:val="22"/>
          <w:szCs w:val="22"/>
        </w:rPr>
        <w:t xml:space="preserve">(Приложение 2), </w:t>
      </w:r>
      <w:r w:rsidR="00D509A2" w:rsidRPr="009A2C42">
        <w:rPr>
          <w:color w:val="0000FF"/>
          <w:sz w:val="22"/>
          <w:szCs w:val="22"/>
        </w:rPr>
        <w:t>информации Комитета по архитектуре и градостроит</w:t>
      </w:r>
      <w:r w:rsidR="00D509A2">
        <w:rPr>
          <w:color w:val="0000FF"/>
          <w:sz w:val="22"/>
          <w:szCs w:val="22"/>
        </w:rPr>
        <w:t xml:space="preserve">ельству Московской области </w:t>
      </w:r>
      <w:r w:rsidR="00D509A2" w:rsidRPr="009A2C42">
        <w:rPr>
          <w:color w:val="0000FF"/>
          <w:sz w:val="22"/>
          <w:szCs w:val="22"/>
        </w:rPr>
        <w:t xml:space="preserve">от </w:t>
      </w:r>
      <w:r w:rsidR="00910419">
        <w:rPr>
          <w:bCs/>
          <w:color w:val="0000FF"/>
          <w:sz w:val="22"/>
          <w:szCs w:val="22"/>
          <w:lang w:eastAsia="ru-RU"/>
        </w:rPr>
        <w:t>02</w:t>
      </w:r>
      <w:r w:rsidR="00D509A2" w:rsidRPr="00A7063B">
        <w:rPr>
          <w:bCs/>
          <w:color w:val="0000FF"/>
          <w:sz w:val="22"/>
          <w:szCs w:val="22"/>
          <w:lang w:eastAsia="ru-RU"/>
        </w:rPr>
        <w:t xml:space="preserve">.08.2021 </w:t>
      </w:r>
      <w:r w:rsidR="00D509A2" w:rsidRPr="00A7063B">
        <w:rPr>
          <w:color w:val="0000FF"/>
          <w:sz w:val="22"/>
          <w:szCs w:val="22"/>
        </w:rPr>
        <w:t xml:space="preserve">№ </w:t>
      </w:r>
      <w:r w:rsidR="00910419">
        <w:rPr>
          <w:bCs/>
          <w:color w:val="0000FF"/>
          <w:sz w:val="22"/>
          <w:szCs w:val="22"/>
          <w:lang w:eastAsia="ru-RU"/>
        </w:rPr>
        <w:t>Г3-21-011080</w:t>
      </w:r>
      <w:r w:rsidR="00D509A2">
        <w:rPr>
          <w:bCs/>
          <w:color w:val="0000FF"/>
          <w:sz w:val="22"/>
          <w:szCs w:val="22"/>
          <w:lang w:eastAsia="ru-RU"/>
        </w:rPr>
        <w:t xml:space="preserve"> (Приложение 4), письме Министерства экологии и природопользования Московской области от 18.05.2021 № 25Исх-8178 (Приложение 4),</w:t>
      </w:r>
      <w:r w:rsidR="00D509A2" w:rsidRPr="00D509A2">
        <w:rPr>
          <w:bCs/>
          <w:color w:val="0000FF"/>
          <w:sz w:val="22"/>
          <w:szCs w:val="22"/>
          <w:lang w:eastAsia="ru-RU"/>
        </w:rPr>
        <w:t xml:space="preserve"> </w:t>
      </w:r>
      <w:r w:rsidR="00D509A2">
        <w:rPr>
          <w:bCs/>
          <w:color w:val="0000FF"/>
          <w:sz w:val="22"/>
          <w:szCs w:val="22"/>
          <w:lang w:eastAsia="ru-RU"/>
        </w:rPr>
        <w:t>письмах Администрации городского округа Мытищи Московской области от</w:t>
      </w:r>
      <w:r w:rsidR="00910419">
        <w:rPr>
          <w:bCs/>
          <w:color w:val="0000FF"/>
          <w:sz w:val="22"/>
          <w:szCs w:val="22"/>
          <w:lang w:eastAsia="ru-RU"/>
        </w:rPr>
        <w:t xml:space="preserve"> 13.10.2021 № И-12168, № И-12167</w:t>
      </w:r>
      <w:r w:rsidR="00D509A2">
        <w:rPr>
          <w:bCs/>
          <w:color w:val="0000FF"/>
          <w:sz w:val="22"/>
          <w:szCs w:val="22"/>
          <w:lang w:eastAsia="ru-RU"/>
        </w:rPr>
        <w:t xml:space="preserve"> (Приложение 4),</w:t>
      </w:r>
      <w:r w:rsidR="00D509A2" w:rsidRPr="00D531C2">
        <w:rPr>
          <w:color w:val="0000FF"/>
          <w:sz w:val="22"/>
          <w:szCs w:val="22"/>
        </w:rPr>
        <w:t xml:space="preserve"> </w:t>
      </w:r>
      <w:r w:rsidR="00D509A2" w:rsidRPr="00D47E81">
        <w:rPr>
          <w:color w:val="0000FF"/>
          <w:sz w:val="22"/>
          <w:szCs w:val="22"/>
        </w:rPr>
        <w:t xml:space="preserve">акте осмотра </w:t>
      </w:r>
      <w:r w:rsidR="00D509A2">
        <w:rPr>
          <w:color w:val="0000FF"/>
          <w:sz w:val="22"/>
          <w:szCs w:val="22"/>
        </w:rPr>
        <w:t>з</w:t>
      </w:r>
      <w:r w:rsidR="00D509A2" w:rsidRPr="00D47E81">
        <w:rPr>
          <w:color w:val="0000FF"/>
          <w:sz w:val="22"/>
          <w:szCs w:val="22"/>
        </w:rPr>
        <w:t>емельного участка</w:t>
      </w:r>
      <w:r w:rsidR="00D509A2">
        <w:rPr>
          <w:color w:val="0000FF"/>
          <w:sz w:val="22"/>
          <w:szCs w:val="22"/>
        </w:rPr>
        <w:t xml:space="preserve"> </w:t>
      </w:r>
      <w:r w:rsidR="00D509A2" w:rsidRPr="00D47E81">
        <w:rPr>
          <w:color w:val="0000FF"/>
          <w:sz w:val="22"/>
          <w:szCs w:val="22"/>
        </w:rPr>
        <w:t xml:space="preserve">от </w:t>
      </w:r>
      <w:r w:rsidR="00910419">
        <w:rPr>
          <w:color w:val="0000FF"/>
          <w:sz w:val="22"/>
          <w:szCs w:val="22"/>
        </w:rPr>
        <w:t>07.09</w:t>
      </w:r>
      <w:r w:rsidR="00D509A2">
        <w:rPr>
          <w:color w:val="0000FF"/>
          <w:sz w:val="22"/>
          <w:szCs w:val="22"/>
        </w:rPr>
        <w:t xml:space="preserve">.2021 </w:t>
      </w:r>
      <w:r w:rsidR="00D509A2" w:rsidRPr="00D47E81">
        <w:rPr>
          <w:color w:val="0000FF"/>
          <w:sz w:val="22"/>
          <w:szCs w:val="22"/>
        </w:rPr>
        <w:t>(Приложение 4),</w:t>
      </w:r>
      <w:r w:rsidR="00D509A2">
        <w:rPr>
          <w:bCs/>
          <w:color w:val="0000FF"/>
          <w:sz w:val="22"/>
          <w:szCs w:val="22"/>
          <w:lang w:eastAsia="ru-RU"/>
        </w:rPr>
        <w:t xml:space="preserve"> в том числе:</w:t>
      </w:r>
    </w:p>
    <w:p w14:paraId="1AEC9EED" w14:textId="77777777" w:rsidR="00D509A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0299A2F9" w14:textId="77777777" w:rsidR="00D509A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01D2">
        <w:rPr>
          <w:color w:val="0000FF"/>
          <w:sz w:val="22"/>
          <w:szCs w:val="22"/>
        </w:rPr>
        <w:t>- Земельный участок расположен в зоне с особыми условиями использо</w:t>
      </w:r>
      <w:r>
        <w:rPr>
          <w:color w:val="0000FF"/>
          <w:sz w:val="22"/>
          <w:szCs w:val="22"/>
        </w:rPr>
        <w:t xml:space="preserve">вания территории в соответствии </w:t>
      </w:r>
      <w:r>
        <w:rPr>
          <w:color w:val="0000FF"/>
          <w:sz w:val="22"/>
          <w:szCs w:val="22"/>
        </w:rPr>
        <w:br/>
      </w:r>
      <w:r w:rsidRPr="004701D2">
        <w:rPr>
          <w:color w:val="0000FF"/>
          <w:sz w:val="22"/>
          <w:szCs w:val="22"/>
        </w:rPr>
        <w:t>с Решением Исполкома Моссовета и Мособлисполкома от 17.04.1980 № 5</w:t>
      </w:r>
      <w:r>
        <w:rPr>
          <w:color w:val="0000FF"/>
          <w:sz w:val="22"/>
          <w:szCs w:val="22"/>
        </w:rPr>
        <w:t>00-1143 и иными нормативными правовыми актами в сфере санитарного законодательства (сведения подлежат уточнению)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5B0DD8C3" w14:textId="77777777" w:rsidR="00D509A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01D2">
        <w:rPr>
          <w:color w:val="0000FF"/>
          <w:sz w:val="22"/>
          <w:szCs w:val="22"/>
        </w:rPr>
        <w:t>- Земельный у</w:t>
      </w:r>
      <w:r>
        <w:rPr>
          <w:color w:val="0000FF"/>
          <w:sz w:val="22"/>
          <w:szCs w:val="22"/>
        </w:rPr>
        <w:t>часток расположен в приаэродромной территории: Третья подзона аэродрома Москва (Шереметьево) Подзона третья Сектор 3.1:844.</w:t>
      </w:r>
    </w:p>
    <w:p w14:paraId="3D41946C" w14:textId="77777777" w:rsidR="00D509A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7E7CD13" w14:textId="77777777" w:rsidR="00D509A2" w:rsidRPr="004701D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01D2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32B32393" w14:textId="77777777" w:rsidR="00D509A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01D2">
        <w:rPr>
          <w:color w:val="0000FF"/>
          <w:sz w:val="22"/>
          <w:szCs w:val="22"/>
        </w:rPr>
        <w:t>- Водного кодекса Российской Федерации;</w:t>
      </w:r>
    </w:p>
    <w:p w14:paraId="1D6897CB" w14:textId="77777777" w:rsidR="00D509A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01D2">
        <w:rPr>
          <w:color w:val="0000FF"/>
          <w:sz w:val="22"/>
          <w:szCs w:val="22"/>
        </w:rPr>
        <w:t>- Воздушно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509414F8" w14:textId="77777777" w:rsidR="00D509A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01D2">
        <w:rPr>
          <w:color w:val="0000FF"/>
          <w:sz w:val="22"/>
          <w:szCs w:val="22"/>
        </w:rPr>
        <w:t>- Федерального закона от 01.07.2017 № 135-ФЗ «О внесении изменений в отдельные законодательные акты</w:t>
      </w:r>
      <w:r>
        <w:rPr>
          <w:color w:val="0000FF"/>
          <w:sz w:val="22"/>
          <w:szCs w:val="22"/>
        </w:rPr>
        <w:t xml:space="preserve"> </w:t>
      </w:r>
      <w:r w:rsidRPr="004701D2">
        <w:rPr>
          <w:color w:val="0000FF"/>
          <w:sz w:val="22"/>
          <w:szCs w:val="22"/>
        </w:rPr>
        <w:t>Российской Федерации в части совершенствования порядка установления и использования приаэродромной</w:t>
      </w:r>
      <w:r>
        <w:rPr>
          <w:color w:val="0000FF"/>
          <w:sz w:val="22"/>
          <w:szCs w:val="22"/>
        </w:rPr>
        <w:t xml:space="preserve"> </w:t>
      </w:r>
      <w:r w:rsidRPr="004701D2">
        <w:rPr>
          <w:color w:val="0000FF"/>
          <w:sz w:val="22"/>
          <w:szCs w:val="22"/>
        </w:rPr>
        <w:t>территории и санитар</w:t>
      </w:r>
      <w:r>
        <w:rPr>
          <w:color w:val="0000FF"/>
          <w:sz w:val="22"/>
          <w:szCs w:val="22"/>
        </w:rPr>
        <w:t>но-защитной зоны»;</w:t>
      </w:r>
    </w:p>
    <w:p w14:paraId="5BF56035" w14:textId="77777777" w:rsidR="00D509A2" w:rsidRPr="004701D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</w:t>
      </w:r>
      <w:r w:rsidRPr="00D97855">
        <w:rPr>
          <w:color w:val="0000FF"/>
          <w:sz w:val="22"/>
          <w:szCs w:val="22"/>
        </w:rPr>
        <w:t>остановления Правительства Российской Федерации от 11.03.2010 № 138 «Об утве</w:t>
      </w:r>
      <w:r>
        <w:rPr>
          <w:color w:val="0000FF"/>
          <w:sz w:val="22"/>
          <w:szCs w:val="22"/>
        </w:rPr>
        <w:t xml:space="preserve">рждении федеральных </w:t>
      </w:r>
      <w:r w:rsidRPr="00D97855">
        <w:rPr>
          <w:color w:val="0000FF"/>
          <w:sz w:val="22"/>
          <w:szCs w:val="22"/>
        </w:rPr>
        <w:t>правил использования воздушного про</w:t>
      </w:r>
      <w:r>
        <w:rPr>
          <w:color w:val="0000FF"/>
          <w:sz w:val="22"/>
          <w:szCs w:val="22"/>
        </w:rPr>
        <w:t>странства Российской Федерации»;</w:t>
      </w:r>
    </w:p>
    <w:p w14:paraId="6F78C398" w14:textId="77777777" w:rsidR="00D509A2" w:rsidRPr="004701D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01D2">
        <w:rPr>
          <w:color w:val="0000FF"/>
          <w:sz w:val="22"/>
          <w:szCs w:val="22"/>
        </w:rPr>
        <w:t>- Решением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4701D2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06F47F1B" w14:textId="77777777" w:rsidR="00D509A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01D2">
        <w:rPr>
          <w:color w:val="0000FF"/>
          <w:sz w:val="22"/>
          <w:szCs w:val="22"/>
        </w:rPr>
        <w:t>ЛПЗП».</w:t>
      </w:r>
    </w:p>
    <w:p w14:paraId="6CBCDD09" w14:textId="77777777" w:rsidR="00D509A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478A53F" w14:textId="77777777" w:rsidR="00D509A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97855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436828D8" w14:textId="77777777" w:rsidR="00D509A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0DF3C0D6" w14:textId="77777777" w:rsidR="00D509A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B398777" w14:textId="77777777" w:rsidR="00D509A2" w:rsidRPr="004701D2" w:rsidRDefault="00D509A2" w:rsidP="00D509A2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4701D2">
        <w:rPr>
          <w:b/>
          <w:color w:val="0000FF"/>
          <w:sz w:val="22"/>
          <w:szCs w:val="22"/>
        </w:rPr>
        <w:t>Внимание!</w:t>
      </w:r>
    </w:p>
    <w:p w14:paraId="4B8F8A41" w14:textId="490EC323" w:rsidR="00FB142F" w:rsidRPr="00FB142F" w:rsidRDefault="00D509A2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01D2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</w:t>
      </w:r>
      <w:r>
        <w:rPr>
          <w:b/>
          <w:color w:val="0000FF"/>
          <w:sz w:val="22"/>
          <w:szCs w:val="22"/>
        </w:rPr>
        <w:t xml:space="preserve"> </w:t>
      </w:r>
      <w:r w:rsidRPr="004701D2">
        <w:rPr>
          <w:b/>
          <w:color w:val="0000FF"/>
          <w:sz w:val="22"/>
          <w:szCs w:val="22"/>
        </w:rPr>
        <w:t>источников водоснабжения и хозяйственно-бытового водоснабжения попадает в первый или второй</w:t>
      </w:r>
      <w:r>
        <w:rPr>
          <w:b/>
          <w:color w:val="0000FF"/>
          <w:sz w:val="22"/>
          <w:szCs w:val="22"/>
        </w:rPr>
        <w:t xml:space="preserve"> </w:t>
      </w:r>
      <w:r w:rsidRPr="004701D2">
        <w:rPr>
          <w:b/>
          <w:color w:val="0000FF"/>
          <w:sz w:val="22"/>
          <w:szCs w:val="22"/>
        </w:rPr>
        <w:t>пояс зоны санитарной охраны источников питьевого и хозяйственно-бытового водоснабжения, такой</w:t>
      </w:r>
      <w:r>
        <w:rPr>
          <w:b/>
          <w:color w:val="0000FF"/>
          <w:sz w:val="22"/>
          <w:szCs w:val="22"/>
        </w:rPr>
        <w:t xml:space="preserve"> </w:t>
      </w:r>
      <w:r w:rsidRPr="004701D2">
        <w:rPr>
          <w:b/>
          <w:color w:val="0000FF"/>
          <w:sz w:val="22"/>
          <w:szCs w:val="22"/>
        </w:rPr>
        <w:t xml:space="preserve">земельный участок на основании ст. 27 Земельного кодекса Российской Федерации ограничивается </w:t>
      </w:r>
      <w:r>
        <w:rPr>
          <w:b/>
          <w:color w:val="0000FF"/>
          <w:sz w:val="22"/>
          <w:szCs w:val="22"/>
        </w:rPr>
        <w:t xml:space="preserve">в </w:t>
      </w:r>
      <w:r w:rsidRPr="004701D2">
        <w:rPr>
          <w:b/>
          <w:color w:val="0000FF"/>
          <w:sz w:val="22"/>
          <w:szCs w:val="22"/>
        </w:rPr>
        <w:t xml:space="preserve">обороте </w:t>
      </w:r>
      <w:r>
        <w:rPr>
          <w:b/>
          <w:color w:val="0000FF"/>
          <w:sz w:val="22"/>
          <w:szCs w:val="22"/>
        </w:rPr>
        <w:br/>
      </w:r>
      <w:r w:rsidRPr="004701D2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 w14:paraId="0DCDE45E" w14:textId="77777777" w:rsidR="007F3494" w:rsidRPr="009327D8" w:rsidRDefault="007F349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685238F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509A2" w:rsidRPr="00D7694D">
        <w:rPr>
          <w:color w:val="0000FF"/>
          <w:sz w:val="22"/>
          <w:szCs w:val="22"/>
        </w:rPr>
        <w:t xml:space="preserve">указаны в </w:t>
      </w:r>
      <w:r w:rsidR="00D509A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D509A2">
        <w:rPr>
          <w:color w:val="0000FF"/>
          <w:sz w:val="22"/>
          <w:szCs w:val="22"/>
        </w:rPr>
        <w:br/>
      </w:r>
      <w:r w:rsidR="00D509A2" w:rsidRPr="009A2C42">
        <w:rPr>
          <w:color w:val="0000FF"/>
          <w:sz w:val="22"/>
          <w:szCs w:val="22"/>
        </w:rPr>
        <w:t>и градостроит</w:t>
      </w:r>
      <w:r w:rsidR="00D509A2">
        <w:rPr>
          <w:color w:val="0000FF"/>
          <w:sz w:val="22"/>
          <w:szCs w:val="22"/>
        </w:rPr>
        <w:t xml:space="preserve">ельству Московской области </w:t>
      </w:r>
      <w:r w:rsidR="00D509A2" w:rsidRPr="009A2C42">
        <w:rPr>
          <w:color w:val="0000FF"/>
          <w:sz w:val="22"/>
          <w:szCs w:val="22"/>
        </w:rPr>
        <w:t xml:space="preserve">от </w:t>
      </w:r>
      <w:r w:rsidR="00910419">
        <w:rPr>
          <w:bCs/>
          <w:color w:val="0000FF"/>
          <w:sz w:val="22"/>
          <w:szCs w:val="22"/>
          <w:lang w:eastAsia="ru-RU"/>
        </w:rPr>
        <w:t>02</w:t>
      </w:r>
      <w:r w:rsidR="00910419" w:rsidRPr="00A7063B">
        <w:rPr>
          <w:bCs/>
          <w:color w:val="0000FF"/>
          <w:sz w:val="22"/>
          <w:szCs w:val="22"/>
          <w:lang w:eastAsia="ru-RU"/>
        </w:rPr>
        <w:t xml:space="preserve">.08.2021 </w:t>
      </w:r>
      <w:r w:rsidR="00910419" w:rsidRPr="00A7063B">
        <w:rPr>
          <w:color w:val="0000FF"/>
          <w:sz w:val="22"/>
          <w:szCs w:val="22"/>
        </w:rPr>
        <w:t xml:space="preserve">№ </w:t>
      </w:r>
      <w:r w:rsidR="00910419">
        <w:rPr>
          <w:bCs/>
          <w:color w:val="0000FF"/>
          <w:sz w:val="22"/>
          <w:szCs w:val="22"/>
          <w:lang w:eastAsia="ru-RU"/>
        </w:rPr>
        <w:t>Г3-21-011080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738803F5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254083" w:rsidRPr="00A7063B">
        <w:rPr>
          <w:bCs/>
          <w:color w:val="0000FF"/>
          <w:sz w:val="22"/>
          <w:szCs w:val="22"/>
          <w:lang w:eastAsia="ru-RU"/>
        </w:rPr>
        <w:t>ГКУ МО «АРКИ»;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386DEF87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254083">
        <w:rPr>
          <w:color w:val="0000FF"/>
          <w:sz w:val="22"/>
          <w:szCs w:val="22"/>
          <w:lang w:eastAsia="ru-RU"/>
        </w:rPr>
        <w:t xml:space="preserve">филиала </w:t>
      </w:r>
      <w:r w:rsidR="00254083" w:rsidRPr="00A7063B">
        <w:rPr>
          <w:bCs/>
          <w:color w:val="0000FF"/>
          <w:sz w:val="22"/>
          <w:szCs w:val="22"/>
          <w:lang w:eastAsia="ru-RU"/>
        </w:rPr>
        <w:t>АО «М</w:t>
      </w:r>
      <w:r w:rsidR="00254083">
        <w:rPr>
          <w:bCs/>
          <w:color w:val="0000FF"/>
          <w:sz w:val="22"/>
          <w:szCs w:val="22"/>
          <w:lang w:eastAsia="ru-RU"/>
        </w:rPr>
        <w:t>особлгаз</w:t>
      </w:r>
      <w:r w:rsidR="00254083" w:rsidRPr="00A7063B">
        <w:rPr>
          <w:bCs/>
          <w:color w:val="0000FF"/>
          <w:sz w:val="22"/>
          <w:szCs w:val="22"/>
          <w:lang w:eastAsia="ru-RU"/>
        </w:rPr>
        <w:t>» «Север»</w:t>
      </w:r>
      <w:r w:rsidR="00254083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910419">
        <w:rPr>
          <w:bCs/>
          <w:color w:val="0000FF"/>
          <w:sz w:val="22"/>
          <w:szCs w:val="22"/>
          <w:lang w:eastAsia="ru-RU"/>
        </w:rPr>
        <w:t>от 26</w:t>
      </w:r>
      <w:r w:rsidR="00254083">
        <w:rPr>
          <w:bCs/>
          <w:color w:val="0000FF"/>
          <w:sz w:val="22"/>
          <w:szCs w:val="22"/>
          <w:lang w:eastAsia="ru-RU"/>
        </w:rPr>
        <w:t>.</w:t>
      </w:r>
      <w:r w:rsidR="00910419">
        <w:rPr>
          <w:bCs/>
          <w:color w:val="0000FF"/>
          <w:sz w:val="22"/>
          <w:szCs w:val="22"/>
          <w:lang w:eastAsia="ru-RU"/>
        </w:rPr>
        <w:t>07.2021 № 4425</w:t>
      </w:r>
      <w:r w:rsidR="00254083" w:rsidRPr="00A7063B">
        <w:rPr>
          <w:bCs/>
          <w:color w:val="0000FF"/>
          <w:sz w:val="22"/>
          <w:szCs w:val="22"/>
          <w:lang w:eastAsia="ru-RU"/>
        </w:rPr>
        <w:t>/С/29.4;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10C651F4" w14:textId="7450BE8A" w:rsidR="00650500" w:rsidRDefault="0048027A" w:rsidP="00EC4E2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254083">
        <w:rPr>
          <w:color w:val="0000FF"/>
          <w:sz w:val="22"/>
          <w:szCs w:val="22"/>
        </w:rPr>
        <w:t xml:space="preserve">филиала </w:t>
      </w:r>
      <w:r w:rsidR="00254083">
        <w:rPr>
          <w:bCs/>
          <w:color w:val="0000FF"/>
          <w:sz w:val="22"/>
          <w:szCs w:val="22"/>
          <w:lang w:eastAsia="ru-RU"/>
        </w:rPr>
        <w:t>ПАО «Россети</w:t>
      </w:r>
      <w:r w:rsidR="00254083" w:rsidRPr="00A7063B">
        <w:rPr>
          <w:bCs/>
          <w:color w:val="0000FF"/>
          <w:sz w:val="22"/>
          <w:szCs w:val="22"/>
          <w:lang w:eastAsia="ru-RU"/>
        </w:rPr>
        <w:t xml:space="preserve"> - Московский регион</w:t>
      </w:r>
      <w:r w:rsidR="00254083">
        <w:rPr>
          <w:bCs/>
          <w:color w:val="0000FF"/>
          <w:sz w:val="22"/>
          <w:szCs w:val="22"/>
          <w:lang w:eastAsia="ru-RU"/>
        </w:rPr>
        <w:t>» - С</w:t>
      </w:r>
      <w:r w:rsidR="00910419">
        <w:rPr>
          <w:bCs/>
          <w:color w:val="0000FF"/>
          <w:sz w:val="22"/>
          <w:szCs w:val="22"/>
          <w:lang w:eastAsia="ru-RU"/>
        </w:rPr>
        <w:t>еверные электрические сети от 10.06</w:t>
      </w:r>
      <w:r w:rsidR="00254083">
        <w:rPr>
          <w:bCs/>
          <w:color w:val="0000FF"/>
          <w:sz w:val="22"/>
          <w:szCs w:val="22"/>
          <w:lang w:eastAsia="ru-RU"/>
        </w:rPr>
        <w:t xml:space="preserve">.2021 </w:t>
      </w:r>
      <w:r w:rsidR="00910419">
        <w:rPr>
          <w:bCs/>
          <w:color w:val="0000FF"/>
          <w:sz w:val="22"/>
          <w:szCs w:val="22"/>
          <w:lang w:eastAsia="ru-RU"/>
        </w:rPr>
        <w:t>№ С8-21-114-36433 (419007</w:t>
      </w:r>
      <w:r w:rsidR="00254083" w:rsidRPr="00A7063B">
        <w:rPr>
          <w:bCs/>
          <w:color w:val="0000FF"/>
          <w:sz w:val="22"/>
          <w:szCs w:val="22"/>
          <w:lang w:eastAsia="ru-RU"/>
        </w:rPr>
        <w:t>/903/С8).</w:t>
      </w:r>
    </w:p>
    <w:p w14:paraId="7BE01352" w14:textId="3D54FDA2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C83E46C" w14:textId="37D2313A" w:rsidR="00254083" w:rsidRDefault="00254083" w:rsidP="0025408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lastRenderedPageBreak/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 xml:space="preserve"> </w:t>
      </w:r>
      <w:r w:rsidRPr="00910419">
        <w:rPr>
          <w:rStyle w:val="a3"/>
          <w:u w:val="none"/>
        </w:rPr>
        <w:t>№ 270820/0239330/01, лот № 1,</w:t>
      </w:r>
      <w:r w:rsidRPr="00254083"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дата публикации </w:t>
      </w:r>
      <w:r w:rsidR="00910419">
        <w:rPr>
          <w:bCs/>
          <w:color w:val="0000FF"/>
          <w:sz w:val="22"/>
          <w:szCs w:val="22"/>
          <w:lang w:eastAsia="ru-RU"/>
        </w:rPr>
        <w:t>27.08.2020</w:t>
      </w:r>
      <w:r w:rsidRPr="00875BEB">
        <w:rPr>
          <w:color w:val="0000FF"/>
          <w:sz w:val="22"/>
          <w:szCs w:val="22"/>
        </w:rPr>
        <w:t>;</w:t>
      </w:r>
    </w:p>
    <w:p w14:paraId="7ADECFF5" w14:textId="5E938AF1" w:rsidR="00254083" w:rsidRDefault="00254083" w:rsidP="0025408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</w:t>
      </w:r>
      <w:r w:rsidRPr="00875BEB">
        <w:rPr>
          <w:color w:val="0000FF"/>
          <w:sz w:val="22"/>
          <w:szCs w:val="22"/>
          <w:lang w:eastAsia="ru-RU"/>
        </w:rPr>
        <w:t xml:space="preserve">«Официальные Мытищи» от </w:t>
      </w:r>
      <w:r w:rsidR="00910419">
        <w:rPr>
          <w:color w:val="0000FF"/>
          <w:sz w:val="22"/>
          <w:szCs w:val="22"/>
          <w:lang w:eastAsia="ru-RU"/>
        </w:rPr>
        <w:t>29.08.2020</w:t>
      </w:r>
      <w:r w:rsidRPr="00875BEB">
        <w:rPr>
          <w:color w:val="0000FF"/>
          <w:sz w:val="22"/>
          <w:szCs w:val="22"/>
          <w:lang w:eastAsia="ru-RU"/>
        </w:rPr>
        <w:t xml:space="preserve"> № </w:t>
      </w:r>
      <w:r w:rsidR="00910419">
        <w:rPr>
          <w:color w:val="0000FF"/>
          <w:sz w:val="22"/>
          <w:szCs w:val="22"/>
          <w:lang w:eastAsia="ru-RU"/>
        </w:rPr>
        <w:t>36 (89</w:t>
      </w:r>
      <w:r w:rsidRPr="00875BEB">
        <w:rPr>
          <w:color w:val="0000FF"/>
          <w:sz w:val="22"/>
          <w:szCs w:val="22"/>
          <w:lang w:eastAsia="ru-RU"/>
        </w:rPr>
        <w:t>);</w:t>
      </w:r>
    </w:p>
    <w:p w14:paraId="27F04825" w14:textId="7FAAE6F6" w:rsidR="002958FC" w:rsidRPr="0005122A" w:rsidRDefault="00254083" w:rsidP="0025408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Pr="00875BEB">
        <w:rPr>
          <w:color w:val="0000FF"/>
          <w:sz w:val="22"/>
          <w:szCs w:val="22"/>
        </w:rPr>
        <w:t>на официальном сайте Администрации городского округа Мытищи Мо</w:t>
      </w:r>
      <w:r>
        <w:rPr>
          <w:color w:val="0000FF"/>
          <w:sz w:val="22"/>
          <w:szCs w:val="22"/>
        </w:rPr>
        <w:t xml:space="preserve">сковской области </w:t>
      </w:r>
      <w:hyperlink r:id="rId11" w:history="1">
        <w:r w:rsidRPr="00875BEB">
          <w:rPr>
            <w:rStyle w:val="a3"/>
            <w:sz w:val="22"/>
            <w:szCs w:val="22"/>
            <w:u w:val="none"/>
          </w:rPr>
          <w:t>www.mytyshi.ru</w:t>
        </w:r>
      </w:hyperlink>
      <w:r w:rsidR="00910419">
        <w:rPr>
          <w:color w:val="0000FF"/>
          <w:sz w:val="22"/>
          <w:szCs w:val="22"/>
        </w:rPr>
        <w:t xml:space="preserve"> 27.08.2020</w:t>
      </w:r>
      <w:r w:rsidRPr="00875BEB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2BB3306" w:rsidR="00D826BB" w:rsidRPr="000E3CE0" w:rsidRDefault="0025408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25 000,00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00241F">
        <w:rPr>
          <w:color w:val="0000FF"/>
          <w:sz w:val="22"/>
          <w:szCs w:val="22"/>
        </w:rPr>
        <w:t>Двадцать пять тысяч</w:t>
      </w:r>
      <w:r>
        <w:rPr>
          <w:color w:val="0000FF"/>
          <w:sz w:val="22"/>
          <w:szCs w:val="22"/>
        </w:rPr>
        <w:t xml:space="preserve"> руб. 00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055E9DD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254083" w:rsidRPr="00254083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254083">
        <w:rPr>
          <w:b/>
          <w:bCs/>
          <w:color w:val="0000FF"/>
          <w:sz w:val="22"/>
          <w:szCs w:val="22"/>
          <w:lang w:eastAsia="ru-RU"/>
        </w:rPr>
        <w:t xml:space="preserve">750,00 </w:t>
      </w:r>
      <w:r w:rsidR="00254083" w:rsidRPr="00C3188C">
        <w:rPr>
          <w:b/>
          <w:color w:val="0000FF"/>
          <w:sz w:val="22"/>
          <w:szCs w:val="22"/>
        </w:rPr>
        <w:t xml:space="preserve">руб. </w:t>
      </w:r>
      <w:r w:rsidR="00254083" w:rsidRPr="00C3188C">
        <w:rPr>
          <w:color w:val="0000FF"/>
          <w:sz w:val="22"/>
          <w:szCs w:val="22"/>
        </w:rPr>
        <w:t>(</w:t>
      </w:r>
      <w:r w:rsidR="00254083" w:rsidRPr="0000241F">
        <w:rPr>
          <w:bCs/>
          <w:color w:val="0000FF"/>
          <w:sz w:val="22"/>
          <w:szCs w:val="22"/>
          <w:lang w:eastAsia="ru-RU"/>
        </w:rPr>
        <w:t>Семьсот пятьдесят</w:t>
      </w:r>
      <w:r w:rsidR="00254083">
        <w:rPr>
          <w:bCs/>
          <w:color w:val="0000FF"/>
          <w:sz w:val="22"/>
          <w:szCs w:val="22"/>
          <w:lang w:eastAsia="ru-RU"/>
        </w:rPr>
        <w:t xml:space="preserve"> </w:t>
      </w:r>
      <w:r w:rsidR="00254083" w:rsidRPr="00A7063B">
        <w:rPr>
          <w:color w:val="0000FF"/>
          <w:sz w:val="22"/>
          <w:szCs w:val="22"/>
        </w:rPr>
        <w:t>руб</w:t>
      </w:r>
      <w:r w:rsidR="00254083">
        <w:rPr>
          <w:color w:val="0000FF"/>
          <w:sz w:val="22"/>
          <w:szCs w:val="22"/>
        </w:rPr>
        <w:t xml:space="preserve">. 00 </w:t>
      </w:r>
      <w:r w:rsidR="00254083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00106D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54083" w:rsidRPr="00254083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254083">
        <w:rPr>
          <w:b/>
          <w:bCs/>
          <w:color w:val="0000FF"/>
          <w:sz w:val="22"/>
          <w:szCs w:val="22"/>
          <w:lang w:eastAsia="ru-RU"/>
        </w:rPr>
        <w:t xml:space="preserve">25 000,00 </w:t>
      </w:r>
      <w:r w:rsidR="00254083" w:rsidRPr="00C3188C">
        <w:rPr>
          <w:b/>
          <w:color w:val="0000FF"/>
          <w:sz w:val="22"/>
          <w:szCs w:val="22"/>
        </w:rPr>
        <w:t xml:space="preserve">руб. </w:t>
      </w:r>
      <w:r w:rsidR="00254083" w:rsidRPr="00C3188C">
        <w:rPr>
          <w:color w:val="0000FF"/>
          <w:sz w:val="22"/>
          <w:szCs w:val="22"/>
        </w:rPr>
        <w:t>(</w:t>
      </w:r>
      <w:r w:rsidR="00254083" w:rsidRPr="0000241F">
        <w:rPr>
          <w:color w:val="0000FF"/>
          <w:sz w:val="22"/>
          <w:szCs w:val="22"/>
        </w:rPr>
        <w:t>Двадцать пять тысяч</w:t>
      </w:r>
      <w:r w:rsidR="00254083">
        <w:rPr>
          <w:color w:val="0000FF"/>
          <w:sz w:val="22"/>
          <w:szCs w:val="22"/>
        </w:rPr>
        <w:t xml:space="preserve"> руб. 00 коп</w:t>
      </w:r>
      <w:r w:rsidR="00254083" w:rsidRPr="00C3188C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B10F165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A0B36">
        <w:rPr>
          <w:b/>
          <w:color w:val="0000FF"/>
          <w:sz w:val="22"/>
          <w:szCs w:val="22"/>
        </w:rPr>
        <w:t>25.10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190A10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A0B36">
        <w:rPr>
          <w:b/>
          <w:color w:val="0000FF"/>
          <w:sz w:val="22"/>
          <w:szCs w:val="22"/>
        </w:rPr>
        <w:t>09.12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F1B9CD0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CA0B36">
        <w:rPr>
          <w:b/>
          <w:color w:val="0000FF"/>
          <w:sz w:val="22"/>
          <w:szCs w:val="22"/>
        </w:rPr>
        <w:t>13.12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056847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CA0B36">
        <w:rPr>
          <w:b/>
          <w:color w:val="0000FF"/>
          <w:sz w:val="22"/>
          <w:szCs w:val="22"/>
        </w:rPr>
        <w:t>13.12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D67C8B5" w14:textId="77777777" w:rsidR="00CA0B36" w:rsidRPr="004701D2" w:rsidRDefault="00CA0B36" w:rsidP="005D3F7F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4701D2">
        <w:rPr>
          <w:color w:val="0000FF"/>
          <w:sz w:val="22"/>
          <w:szCs w:val="22"/>
        </w:rPr>
        <w:t>на официальном сайте Администрации городского о</w:t>
      </w:r>
      <w:r>
        <w:rPr>
          <w:color w:val="0000FF"/>
          <w:sz w:val="22"/>
          <w:szCs w:val="22"/>
        </w:rPr>
        <w:t xml:space="preserve">круга Мытищи Московской области </w:t>
      </w:r>
      <w:r w:rsidRPr="004701D2">
        <w:rPr>
          <w:color w:val="0000FF"/>
          <w:sz w:val="22"/>
          <w:szCs w:val="22"/>
        </w:rPr>
        <w:t>www.mytyshi.ru;</w:t>
      </w:r>
    </w:p>
    <w:p w14:paraId="19970F7C" w14:textId="318B959B" w:rsidR="00C3427C" w:rsidRPr="00D14837" w:rsidRDefault="00CA0B36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4701D2">
        <w:rPr>
          <w:color w:val="0000FF"/>
          <w:sz w:val="22"/>
          <w:szCs w:val="22"/>
        </w:rPr>
        <w:t>- в официальном издании органов местного самоуправления горо</w:t>
      </w:r>
      <w:r>
        <w:rPr>
          <w:color w:val="0000FF"/>
          <w:sz w:val="22"/>
          <w:szCs w:val="22"/>
        </w:rPr>
        <w:t>дского округа Мытищи Московской области - «Официальные Мытищи»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lastRenderedPageBreak/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lastRenderedPageBreak/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7"/>
      <w:bookmarkEnd w:id="8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396E2B1" w:rsidR="00DC238C" w:rsidRDefault="00CA0B36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 w:rsidRPr="0000241F">
        <w:rPr>
          <w:noProof/>
          <w:sz w:val="22"/>
          <w:szCs w:val="22"/>
          <w:lang w:eastAsia="ru-RU"/>
        </w:rPr>
        <w:drawing>
          <wp:inline distT="0" distB="0" distL="0" distR="0" wp14:anchorId="5E83853A" wp14:editId="769AF59B">
            <wp:extent cx="6660973" cy="9128760"/>
            <wp:effectExtent l="0" t="0" r="6985" b="0"/>
            <wp:docPr id="3" name="Рисунок 3" descr="Z:\__УРЗП\04. Конкурентные процедуры\АУКЦИОНЫ\2021 год\Мытищи\ЗЕМЛЯ\АРЕНДА\Полина 185\Документы\Приложение к сопроводительному письму 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Мытищи\ЗЕМЛЯ\АРЕНДА\Полина 185\Документы\Приложение к сопроводительному письму _page-00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524" cy="913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DC23" w14:textId="22697A6E" w:rsidR="00D9570D" w:rsidRDefault="00CA0B36" w:rsidP="009A2C42">
      <w:pPr>
        <w:suppressAutoHyphens w:val="0"/>
        <w:jc w:val="center"/>
        <w:rPr>
          <w:sz w:val="22"/>
          <w:szCs w:val="22"/>
        </w:rPr>
      </w:pPr>
      <w:r w:rsidRPr="000024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76BB7C" wp14:editId="0627278C">
            <wp:extent cx="6661150" cy="9441815"/>
            <wp:effectExtent l="0" t="0" r="6350" b="6985"/>
            <wp:docPr id="17" name="Рисунок 17" descr="Z:\__УРЗП\04. Конкурентные процедуры\АУКЦИОНЫ\2021 год\Мытищи\ЗЕМЛЯ\АРЕНДА\Полина 185\Документы\Приложение к сопроводительному письму 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Мытищи\ЗЕМЛЯ\АРЕНДА\Полина 185\Документы\Приложение к сопроводительному письму _page-00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4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AA2EE" w14:textId="426BFCD0" w:rsidR="00CA0B36" w:rsidRDefault="00CA0B36" w:rsidP="009A2C42">
      <w:pPr>
        <w:suppressAutoHyphens w:val="0"/>
        <w:jc w:val="center"/>
        <w:rPr>
          <w:sz w:val="22"/>
          <w:szCs w:val="22"/>
        </w:rPr>
      </w:pPr>
    </w:p>
    <w:p w14:paraId="43CE7EAB" w14:textId="5666100D" w:rsidR="00CA0B36" w:rsidRDefault="00CA0B36" w:rsidP="009A2C42">
      <w:pPr>
        <w:suppressAutoHyphens w:val="0"/>
        <w:jc w:val="center"/>
        <w:rPr>
          <w:sz w:val="22"/>
          <w:szCs w:val="22"/>
        </w:rPr>
      </w:pPr>
      <w:r w:rsidRPr="000024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82AA5A" wp14:editId="198EDC28">
            <wp:extent cx="6661150" cy="9425305"/>
            <wp:effectExtent l="0" t="0" r="6350" b="4445"/>
            <wp:docPr id="18" name="Рисунок 18" descr="Z:\__УРЗП\04. Конкурентные процедуры\АУКЦИОНЫ\2021 год\Мытищи\ЗЕМЛЯ\АРЕНДА\Полина 185\Документы\Приложение к сопроводительному письму 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Мытищи\ЗЕМЛЯ\АРЕНДА\Полина 185\Документы\Приложение к сопроводительному письму _page-00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4C1C6DF6" w14:textId="14B82B70" w:rsidR="002A3D15" w:rsidRDefault="00CA0B36" w:rsidP="009A2C42">
      <w:pPr>
        <w:jc w:val="center"/>
        <w:rPr>
          <w:sz w:val="22"/>
          <w:szCs w:val="22"/>
        </w:rPr>
      </w:pPr>
      <w:permStart w:id="644181587" w:edGrp="everyone"/>
      <w:r w:rsidRPr="0000241F">
        <w:rPr>
          <w:noProof/>
          <w:sz w:val="22"/>
          <w:szCs w:val="22"/>
          <w:lang w:eastAsia="ru-RU"/>
        </w:rPr>
        <w:drawing>
          <wp:inline distT="0" distB="0" distL="0" distR="0" wp14:anchorId="39F24644" wp14:editId="46166CB8">
            <wp:extent cx="8615164" cy="6536457"/>
            <wp:effectExtent l="0" t="8255" r="6350" b="6350"/>
            <wp:docPr id="19" name="Рисунок 19" descr="Z:\__УРЗП\04. Конкурентные процедуры\АУКЦИОНЫ\2021 год\Мытищи\ЗЕМЛЯ\АРЕНДА\Полина 185\Документы\Приложение к сопроводительному письму 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Мытищи\ЗЕМЛЯ\АРЕНДА\Полина 185\Документы\Приложение к сопроводительному письму _page-002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25800" cy="6544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71FF5" w14:textId="4A984E00" w:rsidR="00CA0B36" w:rsidRDefault="00CA0B36" w:rsidP="009A2C42">
      <w:pPr>
        <w:jc w:val="center"/>
        <w:rPr>
          <w:sz w:val="22"/>
          <w:szCs w:val="22"/>
        </w:rPr>
      </w:pPr>
    </w:p>
    <w:p w14:paraId="4FF53861" w14:textId="39F54302" w:rsidR="00CA0B36" w:rsidRDefault="00CA0B36" w:rsidP="009A2C42">
      <w:pPr>
        <w:jc w:val="center"/>
        <w:rPr>
          <w:sz w:val="22"/>
          <w:szCs w:val="22"/>
        </w:rPr>
      </w:pPr>
    </w:p>
    <w:p w14:paraId="111863B8" w14:textId="19662C76" w:rsidR="00CA0B36" w:rsidRDefault="00CA0B36" w:rsidP="009A2C42">
      <w:pPr>
        <w:jc w:val="center"/>
        <w:rPr>
          <w:sz w:val="22"/>
          <w:szCs w:val="22"/>
        </w:rPr>
      </w:pPr>
    </w:p>
    <w:p w14:paraId="7FC47B30" w14:textId="3A94EAA3" w:rsidR="00CA0B36" w:rsidRDefault="00CA0B36" w:rsidP="009A2C42">
      <w:pPr>
        <w:jc w:val="center"/>
        <w:rPr>
          <w:sz w:val="22"/>
          <w:szCs w:val="22"/>
        </w:rPr>
      </w:pPr>
      <w:r w:rsidRPr="000024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F27185" wp14:editId="7469D620">
            <wp:extent cx="8802213" cy="6581775"/>
            <wp:effectExtent l="5080" t="0" r="4445" b="4445"/>
            <wp:docPr id="20" name="Рисунок 20" descr="Z:\__УРЗП\04. Конкурентные процедуры\АУКЦИОНЫ\2021 год\Мытищи\ЗЕМЛЯ\АРЕНДА\Полина 185\Документы\Приложение к сопроводительному письму 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Мытищи\ЗЕМЛЯ\АРЕНДА\Полина 185\Документы\Приложение к сопроводительному письму _page-002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12547" cy="658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A4FCB" w14:textId="4DBEF83A" w:rsidR="00CA0B36" w:rsidRDefault="00CA0B36" w:rsidP="009A2C42">
      <w:pPr>
        <w:jc w:val="center"/>
        <w:rPr>
          <w:sz w:val="22"/>
          <w:szCs w:val="22"/>
        </w:rPr>
      </w:pPr>
    </w:p>
    <w:p w14:paraId="324595CC" w14:textId="1E8FB6DF" w:rsidR="00CA0B36" w:rsidRDefault="00CA0B36" w:rsidP="009A2C42">
      <w:pPr>
        <w:jc w:val="center"/>
        <w:rPr>
          <w:sz w:val="22"/>
          <w:szCs w:val="22"/>
        </w:rPr>
      </w:pPr>
    </w:p>
    <w:p w14:paraId="0A675B23" w14:textId="42B5903F" w:rsidR="00CA0B36" w:rsidRDefault="00CA0B36" w:rsidP="009A2C42">
      <w:pPr>
        <w:jc w:val="center"/>
        <w:rPr>
          <w:sz w:val="22"/>
          <w:szCs w:val="22"/>
        </w:rPr>
      </w:pPr>
    </w:p>
    <w:p w14:paraId="4A6B8BF7" w14:textId="272B51DD" w:rsidR="00CA0B36" w:rsidRDefault="00CA0B36" w:rsidP="009A2C42">
      <w:pPr>
        <w:jc w:val="center"/>
        <w:rPr>
          <w:sz w:val="22"/>
          <w:szCs w:val="22"/>
        </w:rPr>
      </w:pPr>
    </w:p>
    <w:p w14:paraId="43F04CC6" w14:textId="093D141B" w:rsidR="00CA0B36" w:rsidRDefault="00CA0B36" w:rsidP="009A2C42">
      <w:pPr>
        <w:jc w:val="center"/>
        <w:rPr>
          <w:sz w:val="22"/>
          <w:szCs w:val="22"/>
        </w:rPr>
      </w:pPr>
    </w:p>
    <w:p w14:paraId="0739065C" w14:textId="6FBF5D1B" w:rsidR="00CA0B36" w:rsidRDefault="00CA0B36" w:rsidP="009A2C42">
      <w:pPr>
        <w:jc w:val="center"/>
        <w:rPr>
          <w:sz w:val="22"/>
          <w:szCs w:val="22"/>
        </w:rPr>
      </w:pPr>
      <w:r w:rsidRPr="000024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31161B" wp14:editId="42E21DDE">
            <wp:extent cx="8716487" cy="6752911"/>
            <wp:effectExtent l="0" t="8890" r="0" b="0"/>
            <wp:docPr id="21" name="Рисунок 21" descr="Z:\__УРЗП\04. Конкурентные процедуры\АУКЦИОНЫ\2021 год\Мытищи\ЗЕМЛЯ\АРЕНДА\Полина 185\Документы\Приложение к сопроводительному письму 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Мытищи\ЗЕМЛЯ\АРЕНДА\Полина 185\Документы\Приложение к сопроводительному письму _page-002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28396" cy="676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3D9A9" w14:textId="01A20245" w:rsidR="00CA0B36" w:rsidRDefault="00CA0B36" w:rsidP="009A2C42">
      <w:pPr>
        <w:jc w:val="center"/>
        <w:rPr>
          <w:sz w:val="22"/>
          <w:szCs w:val="22"/>
        </w:rPr>
      </w:pPr>
    </w:p>
    <w:p w14:paraId="3F3DB375" w14:textId="3930023C" w:rsidR="00CA0B36" w:rsidRDefault="00CA0B36" w:rsidP="009A2C42">
      <w:pPr>
        <w:jc w:val="center"/>
        <w:rPr>
          <w:sz w:val="22"/>
          <w:szCs w:val="22"/>
        </w:rPr>
      </w:pPr>
    </w:p>
    <w:p w14:paraId="01D27937" w14:textId="03B1783D" w:rsidR="00CA0B36" w:rsidRDefault="00CA0B36" w:rsidP="009A2C42">
      <w:pPr>
        <w:jc w:val="center"/>
        <w:rPr>
          <w:sz w:val="22"/>
          <w:szCs w:val="22"/>
        </w:rPr>
      </w:pPr>
    </w:p>
    <w:p w14:paraId="4A5E728F" w14:textId="4F40E194" w:rsidR="00CA0B36" w:rsidRDefault="00CA0B36" w:rsidP="009A2C42">
      <w:pPr>
        <w:jc w:val="center"/>
        <w:rPr>
          <w:sz w:val="22"/>
          <w:szCs w:val="22"/>
        </w:rPr>
      </w:pPr>
    </w:p>
    <w:p w14:paraId="071ACB80" w14:textId="2F4A7E82" w:rsidR="00CA0B36" w:rsidRDefault="00CA0B36" w:rsidP="009A2C42">
      <w:pPr>
        <w:jc w:val="center"/>
        <w:rPr>
          <w:sz w:val="22"/>
          <w:szCs w:val="22"/>
        </w:rPr>
      </w:pPr>
    </w:p>
    <w:p w14:paraId="57E42002" w14:textId="2189F66C" w:rsidR="00CA0B36" w:rsidRDefault="00CA0B36" w:rsidP="009A2C42">
      <w:pPr>
        <w:jc w:val="center"/>
        <w:rPr>
          <w:sz w:val="22"/>
          <w:szCs w:val="22"/>
        </w:rPr>
      </w:pPr>
      <w:r w:rsidRPr="00250DA9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B992E0" wp14:editId="5AA2BAB8">
            <wp:extent cx="8662445" cy="6556825"/>
            <wp:effectExtent l="5080" t="0" r="0" b="0"/>
            <wp:docPr id="22" name="Рисунок 22" descr="Z:\__УРЗП\04. Конкурентные процедуры\АУКЦИОНЫ\2021 год\Мытищи\ЗЕМЛЯ\АРЕНДА\Полина 185\Документы\Приложение к сопроводительному письму 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Мытищи\ЗЕМЛЯ\АРЕНДА\Полина 185\Документы\Приложение к сопроводительному письму _page-002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72832" cy="656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F59A9" w14:textId="75B04E2E" w:rsidR="00CA0B36" w:rsidRDefault="00CA0B36" w:rsidP="009A2C42">
      <w:pPr>
        <w:jc w:val="center"/>
        <w:rPr>
          <w:sz w:val="22"/>
          <w:szCs w:val="22"/>
        </w:rPr>
      </w:pPr>
    </w:p>
    <w:p w14:paraId="07B43E97" w14:textId="5C6D72C2" w:rsidR="00CA0B36" w:rsidRDefault="00CA0B36" w:rsidP="009A2C42">
      <w:pPr>
        <w:jc w:val="center"/>
        <w:rPr>
          <w:sz w:val="22"/>
          <w:szCs w:val="22"/>
        </w:rPr>
      </w:pPr>
    </w:p>
    <w:p w14:paraId="6DD86719" w14:textId="1162F8F4" w:rsidR="00CA0B36" w:rsidRDefault="00CA0B36" w:rsidP="009A2C42">
      <w:pPr>
        <w:jc w:val="center"/>
        <w:rPr>
          <w:sz w:val="22"/>
          <w:szCs w:val="22"/>
        </w:rPr>
      </w:pPr>
    </w:p>
    <w:p w14:paraId="1CF55A65" w14:textId="0E2F010A" w:rsidR="00CA0B36" w:rsidRDefault="00CA0B36" w:rsidP="009A2C42">
      <w:pPr>
        <w:jc w:val="center"/>
        <w:rPr>
          <w:sz w:val="22"/>
          <w:szCs w:val="22"/>
        </w:rPr>
      </w:pPr>
    </w:p>
    <w:p w14:paraId="3C479488" w14:textId="31B048CB" w:rsidR="00CA0B36" w:rsidRDefault="00CA0B36" w:rsidP="009A2C42">
      <w:pPr>
        <w:jc w:val="center"/>
        <w:rPr>
          <w:sz w:val="22"/>
          <w:szCs w:val="22"/>
        </w:rPr>
      </w:pPr>
    </w:p>
    <w:p w14:paraId="52E56C29" w14:textId="12D67618" w:rsidR="00CA0B36" w:rsidRDefault="00CA0B36" w:rsidP="009A2C42">
      <w:pPr>
        <w:jc w:val="center"/>
        <w:rPr>
          <w:sz w:val="22"/>
          <w:szCs w:val="22"/>
        </w:rPr>
      </w:pPr>
      <w:r w:rsidRPr="00250DA9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12B076" wp14:editId="5FB589D1">
            <wp:extent cx="8624543" cy="6708775"/>
            <wp:effectExtent l="5080" t="0" r="0" b="0"/>
            <wp:docPr id="23" name="Рисунок 23" descr="Z:\__УРЗП\04. Конкурентные процедуры\АУКЦИОНЫ\2021 год\Мытищи\ЗЕМЛЯ\АРЕНДА\Полина 185\Документы\Приложение к сопроводительному письму 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Мытищи\ЗЕМЛЯ\АРЕНДА\Полина 185\Документы\Приложение к сопроводительному письму _page-002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40233" cy="67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D1F41" w14:textId="1AD5689B" w:rsidR="00CA0B36" w:rsidRDefault="00CA0B36" w:rsidP="009A2C42">
      <w:pPr>
        <w:jc w:val="center"/>
        <w:rPr>
          <w:sz w:val="22"/>
          <w:szCs w:val="22"/>
        </w:rPr>
      </w:pPr>
    </w:p>
    <w:p w14:paraId="081AD4E2" w14:textId="3A6E28E2" w:rsidR="00CA0B36" w:rsidRDefault="00CA0B36" w:rsidP="009A2C42">
      <w:pPr>
        <w:jc w:val="center"/>
        <w:rPr>
          <w:sz w:val="22"/>
          <w:szCs w:val="22"/>
        </w:rPr>
      </w:pPr>
    </w:p>
    <w:p w14:paraId="2F232904" w14:textId="5E4E88E2" w:rsidR="00CA0B36" w:rsidRDefault="00CA0B36" w:rsidP="009A2C42">
      <w:pPr>
        <w:jc w:val="center"/>
        <w:rPr>
          <w:sz w:val="22"/>
          <w:szCs w:val="22"/>
        </w:rPr>
      </w:pPr>
    </w:p>
    <w:p w14:paraId="05E6384C" w14:textId="76057631" w:rsidR="00CA0B36" w:rsidRDefault="00CA0B36" w:rsidP="009A2C42">
      <w:pPr>
        <w:jc w:val="center"/>
        <w:rPr>
          <w:sz w:val="22"/>
          <w:szCs w:val="22"/>
        </w:rPr>
      </w:pPr>
    </w:p>
    <w:p w14:paraId="4A941E2D" w14:textId="3EEEE085" w:rsidR="00CA0B36" w:rsidRDefault="00CA0B36" w:rsidP="009A2C42">
      <w:pPr>
        <w:jc w:val="center"/>
        <w:rPr>
          <w:sz w:val="22"/>
          <w:szCs w:val="22"/>
        </w:rPr>
      </w:pPr>
    </w:p>
    <w:p w14:paraId="6CB44438" w14:textId="6BEE262C" w:rsidR="00CA0B36" w:rsidRPr="000E3CE0" w:rsidRDefault="00CA0B36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47B44DE2" w14:textId="37AFDA25" w:rsidR="0040023F" w:rsidRDefault="00CA0B36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70509C5F" wp14:editId="2B43D15B">
            <wp:extent cx="6661150" cy="4357370"/>
            <wp:effectExtent l="0" t="0" r="635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5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0DDAA6F8" w:rsidR="009A2C42" w:rsidRDefault="009A2C42" w:rsidP="00D111B9">
      <w:pPr>
        <w:jc w:val="center"/>
        <w:rPr>
          <w:noProof/>
          <w:lang w:eastAsia="ru-RU"/>
        </w:rPr>
      </w:pPr>
    </w:p>
    <w:p w14:paraId="184438E9" w14:textId="62BCA603" w:rsidR="00EC4E29" w:rsidRDefault="00CA0B36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A39B899" wp14:editId="58CB86E8">
            <wp:extent cx="6661150" cy="3088005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7DE69" w14:textId="5FA7E865" w:rsidR="00EC4E29" w:rsidRDefault="00EC4E29" w:rsidP="00D111B9">
      <w:pPr>
        <w:jc w:val="center"/>
        <w:rPr>
          <w:noProof/>
          <w:lang w:eastAsia="ru-RU"/>
        </w:rPr>
      </w:pPr>
    </w:p>
    <w:p w14:paraId="478B4EDF" w14:textId="197E2DB0" w:rsidR="00EC4E29" w:rsidRDefault="00EC4E29" w:rsidP="00D111B9">
      <w:pPr>
        <w:jc w:val="center"/>
        <w:rPr>
          <w:noProof/>
          <w:lang w:eastAsia="ru-RU"/>
        </w:rPr>
      </w:pPr>
    </w:p>
    <w:p w14:paraId="18AB7C00" w14:textId="7F1A65A8" w:rsidR="00EC4E29" w:rsidRDefault="00EC4E29" w:rsidP="00D111B9">
      <w:pPr>
        <w:jc w:val="center"/>
        <w:rPr>
          <w:noProof/>
          <w:lang w:eastAsia="ru-RU"/>
        </w:rPr>
      </w:pPr>
    </w:p>
    <w:p w14:paraId="32BAD206" w14:textId="1BA78C8F" w:rsidR="00EC4E29" w:rsidRDefault="00EC4E29" w:rsidP="00D111B9">
      <w:pPr>
        <w:jc w:val="center"/>
        <w:rPr>
          <w:noProof/>
          <w:lang w:eastAsia="ru-RU"/>
        </w:rPr>
      </w:pPr>
    </w:p>
    <w:p w14:paraId="05C80393" w14:textId="761449E1" w:rsidR="00EC4E29" w:rsidRDefault="00EC4E29" w:rsidP="00D111B9">
      <w:pPr>
        <w:jc w:val="center"/>
        <w:rPr>
          <w:noProof/>
          <w:lang w:eastAsia="ru-RU"/>
        </w:rPr>
      </w:pPr>
    </w:p>
    <w:p w14:paraId="0363360D" w14:textId="7B432467" w:rsidR="00EC4E29" w:rsidRDefault="00EC4E29" w:rsidP="00D111B9">
      <w:pPr>
        <w:jc w:val="center"/>
        <w:rPr>
          <w:noProof/>
          <w:lang w:eastAsia="ru-RU"/>
        </w:rPr>
      </w:pPr>
    </w:p>
    <w:p w14:paraId="59D88C03" w14:textId="29985C5C" w:rsidR="00EC4E29" w:rsidRDefault="00EC4E29" w:rsidP="00D111B9">
      <w:pPr>
        <w:jc w:val="center"/>
        <w:rPr>
          <w:noProof/>
          <w:lang w:eastAsia="ru-RU"/>
        </w:rPr>
      </w:pPr>
    </w:p>
    <w:p w14:paraId="551BF137" w14:textId="4CF8F47D" w:rsidR="00EC4E29" w:rsidRDefault="00EC4E29" w:rsidP="00D111B9">
      <w:pPr>
        <w:jc w:val="center"/>
        <w:rPr>
          <w:noProof/>
          <w:lang w:eastAsia="ru-RU"/>
        </w:rPr>
      </w:pPr>
    </w:p>
    <w:p w14:paraId="05C840AC" w14:textId="66A05BFD" w:rsidR="00EC4E29" w:rsidRDefault="00EC4E29" w:rsidP="00D111B9">
      <w:pPr>
        <w:jc w:val="center"/>
        <w:rPr>
          <w:noProof/>
          <w:lang w:eastAsia="ru-RU"/>
        </w:rPr>
      </w:pPr>
    </w:p>
    <w:p w14:paraId="6BAF6016" w14:textId="025270F9" w:rsidR="00F14AD1" w:rsidRDefault="00F14AD1" w:rsidP="00CA0B36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2078738C" w14:textId="7706F2D2" w:rsidR="00F14AD1" w:rsidRDefault="00CA0B36" w:rsidP="00EC4E29">
      <w:pPr>
        <w:rPr>
          <w:sz w:val="22"/>
          <w:szCs w:val="22"/>
        </w:rPr>
      </w:pPr>
      <w:permStart w:id="1733499641" w:edGrp="everyone"/>
      <w:r w:rsidRPr="00250DA9">
        <w:rPr>
          <w:noProof/>
          <w:sz w:val="22"/>
          <w:szCs w:val="22"/>
          <w:lang w:eastAsia="ru-RU"/>
        </w:rPr>
        <w:drawing>
          <wp:inline distT="0" distB="0" distL="0" distR="0" wp14:anchorId="609E5839" wp14:editId="35AB7F50">
            <wp:extent cx="6660875" cy="9211310"/>
            <wp:effectExtent l="0" t="0" r="6985" b="8890"/>
            <wp:docPr id="27" name="Рисунок 27" descr="Z:\__УРЗП\04. Конкурентные процедуры\АУКЦИОНЫ\2021 год\Мытищи\ЗЕМЛЯ\АРЕНДА\Полина 185\Документы\Приложение к сопроводительному письму 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Мытищи\ЗЕМЛЯ\АРЕНДА\Полина 185\Документы\Приложение к сопроводительному письму _page-002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950" cy="92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68557" w14:textId="662E6B48" w:rsidR="00F14AD1" w:rsidRDefault="00F14AD1" w:rsidP="00F14AD1">
      <w:pPr>
        <w:jc w:val="center"/>
        <w:rPr>
          <w:sz w:val="22"/>
          <w:szCs w:val="22"/>
        </w:rPr>
      </w:pPr>
    </w:p>
    <w:p w14:paraId="3C351100" w14:textId="78A9824C" w:rsidR="00F14AD1" w:rsidRDefault="00CA0B36" w:rsidP="00F14AD1">
      <w:pPr>
        <w:jc w:val="center"/>
        <w:rPr>
          <w:sz w:val="22"/>
          <w:szCs w:val="22"/>
        </w:rPr>
      </w:pPr>
      <w:r w:rsidRPr="00250DA9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711B2B" wp14:editId="79633334">
            <wp:extent cx="6661150" cy="9420860"/>
            <wp:effectExtent l="0" t="0" r="6350" b="8890"/>
            <wp:docPr id="28" name="Рисунок 28" descr="Z:\__УРЗП\04. Конкурентные процедуры\АУКЦИОНЫ\2021 год\Мытищи\ЗЕМЛЯ\АРЕНДА\Полина 185\Документы\Приложение к сопроводительному письму 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Мытищи\ЗЕМЛЯ\АРЕНДА\Полина 185\Документы\Приложение к сопроводительному письму _page-003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89DD0" w14:textId="0E0AD436" w:rsidR="00CA0B36" w:rsidRDefault="00CA0B36" w:rsidP="00F14AD1">
      <w:pPr>
        <w:jc w:val="center"/>
        <w:rPr>
          <w:sz w:val="22"/>
          <w:szCs w:val="22"/>
        </w:rPr>
      </w:pPr>
    </w:p>
    <w:p w14:paraId="507BDE01" w14:textId="5CD436C9" w:rsidR="00CA0B36" w:rsidRDefault="00CA0B36" w:rsidP="00F14AD1">
      <w:pPr>
        <w:jc w:val="center"/>
        <w:rPr>
          <w:sz w:val="22"/>
          <w:szCs w:val="22"/>
        </w:rPr>
      </w:pPr>
      <w:r w:rsidRPr="00250DA9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F914FA" wp14:editId="3C3941DF">
            <wp:extent cx="6661150" cy="9420860"/>
            <wp:effectExtent l="0" t="0" r="6350" b="8890"/>
            <wp:docPr id="29" name="Рисунок 29" descr="Z:\__УРЗП\04. Конкурентные процедуры\АУКЦИОНЫ\2021 год\Мытищи\ЗЕМЛЯ\АРЕНДА\Полина 185\Документы\Приложение к сопроводительному письму 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Мытищи\ЗЕМЛЯ\АРЕНДА\Полина 185\Документы\Приложение к сопроводительному письму _page-003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69BA7" w14:textId="674D618A" w:rsidR="00CA0B36" w:rsidRDefault="00CA0B36" w:rsidP="00F14AD1">
      <w:pPr>
        <w:jc w:val="center"/>
        <w:rPr>
          <w:sz w:val="22"/>
          <w:szCs w:val="22"/>
        </w:rPr>
      </w:pPr>
    </w:p>
    <w:p w14:paraId="1EA3CE1E" w14:textId="27824308" w:rsidR="00CA0B36" w:rsidRDefault="00CA0B36" w:rsidP="00F14AD1">
      <w:pPr>
        <w:jc w:val="center"/>
        <w:rPr>
          <w:sz w:val="22"/>
          <w:szCs w:val="22"/>
        </w:rPr>
      </w:pPr>
      <w:r w:rsidRPr="00250DA9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AD51E9" wp14:editId="748D5313">
            <wp:extent cx="6661150" cy="9420860"/>
            <wp:effectExtent l="0" t="0" r="6350" b="8890"/>
            <wp:docPr id="30" name="Рисунок 30" descr="Z:\__УРЗП\04. Конкурентные процедуры\АУКЦИОНЫ\2021 год\Мытищи\ЗЕМЛЯ\АРЕНДА\Полина 185\Документы\Приложение к сопроводительному письму 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Мытищи\ЗЕМЛЯ\АРЕНДА\Полина 185\Документы\Приложение к сопроводительному письму _page-003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25476" w14:textId="711860F1" w:rsidR="00CA0B36" w:rsidRDefault="00CA0B36" w:rsidP="00F14AD1">
      <w:pPr>
        <w:jc w:val="center"/>
        <w:rPr>
          <w:sz w:val="22"/>
          <w:szCs w:val="22"/>
        </w:rPr>
      </w:pPr>
    </w:p>
    <w:p w14:paraId="4F4BE567" w14:textId="3751305A" w:rsidR="00CA0B36" w:rsidRDefault="00CA0B36" w:rsidP="00F14AD1">
      <w:pPr>
        <w:jc w:val="center"/>
        <w:rPr>
          <w:sz w:val="22"/>
          <w:szCs w:val="22"/>
        </w:rPr>
      </w:pPr>
      <w:r w:rsidRPr="00250DA9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1EFE74" wp14:editId="5B4C989E">
            <wp:extent cx="6661150" cy="9420860"/>
            <wp:effectExtent l="0" t="0" r="6350" b="8890"/>
            <wp:docPr id="31" name="Рисунок 31" descr="Z:\__УРЗП\04. Конкурентные процедуры\АУКЦИОНЫ\2021 год\Мытищи\ЗЕМЛЯ\АРЕНДА\Полина 185\Документы\Приложение к сопроводительному письму 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Мытищи\ЗЕМЛЯ\АРЕНДА\Полина 185\Документы\Приложение к сопроводительному письму _page-003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8AC9C" w14:textId="5969057E" w:rsidR="00CA0B36" w:rsidRDefault="00CA0B36" w:rsidP="00F14AD1">
      <w:pPr>
        <w:jc w:val="center"/>
        <w:rPr>
          <w:sz w:val="22"/>
          <w:szCs w:val="22"/>
        </w:rPr>
      </w:pPr>
    </w:p>
    <w:p w14:paraId="2D049156" w14:textId="38BD5986" w:rsidR="00CA0B36" w:rsidRDefault="00CA0B36" w:rsidP="00F14AD1">
      <w:pPr>
        <w:jc w:val="center"/>
        <w:rPr>
          <w:sz w:val="22"/>
          <w:szCs w:val="22"/>
        </w:rPr>
      </w:pPr>
      <w:r w:rsidRPr="00250DA9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C48D99" wp14:editId="6A930175">
            <wp:extent cx="8443393" cy="6422794"/>
            <wp:effectExtent l="635" t="0" r="0" b="0"/>
            <wp:docPr id="32" name="Рисунок 32" descr="Z:\__УРЗП\04. Конкурентные процедуры\АУКЦИОНЫ\2021 год\Мытищи\ЗЕМЛЯ\АРЕНДА\Полина 185\Документы\Приложение к сопроводительному письму 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Мытищи\ЗЕМЛЯ\АРЕНДА\Полина 185\Документы\Приложение к сопроводительному письму _page-003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59076" cy="6434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02D6A" w14:textId="0B5E999A" w:rsidR="00CA0B36" w:rsidRDefault="00CA0B36" w:rsidP="00F14AD1">
      <w:pPr>
        <w:jc w:val="center"/>
        <w:rPr>
          <w:sz w:val="22"/>
          <w:szCs w:val="22"/>
        </w:rPr>
      </w:pPr>
    </w:p>
    <w:p w14:paraId="4737676F" w14:textId="21715E66" w:rsidR="00CA0B36" w:rsidRDefault="00CA0B36" w:rsidP="00F14AD1">
      <w:pPr>
        <w:jc w:val="center"/>
        <w:rPr>
          <w:sz w:val="22"/>
          <w:szCs w:val="22"/>
        </w:rPr>
      </w:pPr>
    </w:p>
    <w:p w14:paraId="153F26E1" w14:textId="2153281B" w:rsidR="00CA0B36" w:rsidRDefault="00CA0B36" w:rsidP="00F14AD1">
      <w:pPr>
        <w:jc w:val="center"/>
        <w:rPr>
          <w:sz w:val="22"/>
          <w:szCs w:val="22"/>
        </w:rPr>
      </w:pPr>
    </w:p>
    <w:p w14:paraId="0E364C3C" w14:textId="08F0CF6A" w:rsidR="00CA0B36" w:rsidRDefault="00CA0B36" w:rsidP="00F14AD1">
      <w:pPr>
        <w:jc w:val="center"/>
        <w:rPr>
          <w:sz w:val="22"/>
          <w:szCs w:val="22"/>
        </w:rPr>
      </w:pPr>
    </w:p>
    <w:p w14:paraId="1951D892" w14:textId="3650DCBC" w:rsidR="00CA0B36" w:rsidRDefault="00CA0B36" w:rsidP="00F14AD1">
      <w:pPr>
        <w:jc w:val="center"/>
        <w:rPr>
          <w:sz w:val="22"/>
          <w:szCs w:val="22"/>
        </w:rPr>
      </w:pPr>
    </w:p>
    <w:p w14:paraId="5730D92F" w14:textId="4DF7D383" w:rsidR="00CA0B36" w:rsidRDefault="00CA0B36" w:rsidP="00F14AD1">
      <w:pPr>
        <w:jc w:val="center"/>
        <w:rPr>
          <w:sz w:val="22"/>
          <w:szCs w:val="22"/>
        </w:rPr>
      </w:pPr>
    </w:p>
    <w:p w14:paraId="377A3589" w14:textId="0FB5B449" w:rsidR="00CA0B36" w:rsidRDefault="00CA0B36" w:rsidP="00F14AD1">
      <w:pPr>
        <w:jc w:val="center"/>
        <w:rPr>
          <w:sz w:val="22"/>
          <w:szCs w:val="22"/>
        </w:rPr>
      </w:pPr>
    </w:p>
    <w:p w14:paraId="48D217E1" w14:textId="7F6FBDE2" w:rsidR="00CA0B36" w:rsidRDefault="00CA0B36" w:rsidP="00F14AD1">
      <w:pPr>
        <w:jc w:val="center"/>
        <w:rPr>
          <w:sz w:val="22"/>
          <w:szCs w:val="22"/>
        </w:rPr>
      </w:pPr>
      <w:r w:rsidRPr="00250DA9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ADDDF1" wp14:editId="2C6E10A6">
            <wp:extent cx="8863467" cy="6592936"/>
            <wp:effectExtent l="0" t="7620" r="6350" b="6350"/>
            <wp:docPr id="33" name="Рисунок 33" descr="Z:\__УРЗП\04. Конкурентные процедуры\АУКЦИОНЫ\2021 год\Мытищи\ЗЕМЛЯ\АРЕНДА\Полина 185\Документы\Приложение к сопроводительному письму 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Мытищи\ЗЕМЛЯ\АРЕНДА\Полина 185\Документы\Приложение к сопроводительному письму _page-003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73612" cy="6600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47DB6" w14:textId="5229B23D" w:rsidR="00CA0B36" w:rsidRDefault="00CA0B36" w:rsidP="00F14AD1">
      <w:pPr>
        <w:jc w:val="center"/>
        <w:rPr>
          <w:sz w:val="22"/>
          <w:szCs w:val="22"/>
        </w:rPr>
      </w:pPr>
    </w:p>
    <w:p w14:paraId="24A7AE4C" w14:textId="39ADB2F2" w:rsidR="00CA0B36" w:rsidRDefault="00CA0B36" w:rsidP="00F14AD1">
      <w:pPr>
        <w:jc w:val="center"/>
        <w:rPr>
          <w:sz w:val="22"/>
          <w:szCs w:val="22"/>
        </w:rPr>
      </w:pPr>
    </w:p>
    <w:p w14:paraId="57B6D371" w14:textId="05270D0F" w:rsidR="00CA0B36" w:rsidRDefault="00CA0B36" w:rsidP="00F14AD1">
      <w:pPr>
        <w:jc w:val="center"/>
        <w:rPr>
          <w:sz w:val="22"/>
          <w:szCs w:val="22"/>
        </w:rPr>
      </w:pPr>
    </w:p>
    <w:p w14:paraId="462CAC00" w14:textId="4A3BF664" w:rsidR="00CA0B36" w:rsidRDefault="00CA0B36" w:rsidP="00F14AD1">
      <w:pPr>
        <w:jc w:val="center"/>
        <w:rPr>
          <w:sz w:val="22"/>
          <w:szCs w:val="22"/>
        </w:rPr>
      </w:pPr>
    </w:p>
    <w:p w14:paraId="796835D0" w14:textId="395B64B1" w:rsidR="00CA0B36" w:rsidRDefault="00CA0B36" w:rsidP="00F14AD1">
      <w:pPr>
        <w:jc w:val="center"/>
        <w:rPr>
          <w:sz w:val="22"/>
          <w:szCs w:val="22"/>
        </w:rPr>
      </w:pPr>
      <w:r w:rsidRPr="00250DA9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857429" wp14:editId="1817924D">
            <wp:extent cx="9153797" cy="6612255"/>
            <wp:effectExtent l="0" t="5715" r="3810" b="3810"/>
            <wp:docPr id="34" name="Рисунок 34" descr="Z:\__УРЗП\04. Конкурентные процедуры\АУКЦИОНЫ\2021 год\Мытищи\ЗЕМЛЯ\АРЕНДА\Полина 185\Документы\Приложение к сопроводительному письму 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Мытищи\ЗЕМЛЯ\АРЕНДА\Полина 185\Документы\Приложение к сопроводительному письму _page-003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67449" cy="662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29B91" w14:textId="52AAB9DE" w:rsidR="00CA0B36" w:rsidRDefault="00CA0B36" w:rsidP="00F14AD1">
      <w:pPr>
        <w:jc w:val="center"/>
        <w:rPr>
          <w:sz w:val="22"/>
          <w:szCs w:val="22"/>
        </w:rPr>
      </w:pPr>
    </w:p>
    <w:p w14:paraId="7AA95D00" w14:textId="34E5A914" w:rsidR="00CA0B36" w:rsidRDefault="00CA0B36" w:rsidP="00F14AD1">
      <w:pPr>
        <w:jc w:val="center"/>
        <w:rPr>
          <w:sz w:val="22"/>
          <w:szCs w:val="22"/>
        </w:rPr>
      </w:pPr>
    </w:p>
    <w:p w14:paraId="69942B98" w14:textId="184C7D41" w:rsidR="00CA0B36" w:rsidRDefault="00CA0B36" w:rsidP="00F14AD1">
      <w:pPr>
        <w:jc w:val="center"/>
        <w:rPr>
          <w:sz w:val="22"/>
          <w:szCs w:val="22"/>
        </w:rPr>
      </w:pPr>
      <w:r w:rsidRPr="00250DA9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B1A466" wp14:editId="10DC7EAB">
            <wp:extent cx="9171990" cy="6737885"/>
            <wp:effectExtent l="0" t="1905" r="8255" b="8255"/>
            <wp:docPr id="35" name="Рисунок 35" descr="Z:\__УРЗП\04. Конкурентные процедуры\АУКЦИОНЫ\2021 год\Мытищи\ЗЕМЛЯ\АРЕНДА\Полина 185\Документы\Приложение к сопроводительному письму 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Мытищи\ЗЕМЛЯ\АРЕНДА\Полина 185\Документы\Приложение к сопроводительному письму _page-003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80279" cy="674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DE4A7" w14:textId="32389F29" w:rsidR="00CA0B36" w:rsidRDefault="00CA0B36" w:rsidP="00F14AD1">
      <w:pPr>
        <w:jc w:val="center"/>
        <w:rPr>
          <w:sz w:val="22"/>
          <w:szCs w:val="22"/>
        </w:rPr>
      </w:pPr>
    </w:p>
    <w:p w14:paraId="413EB7C5" w14:textId="3CF427D3" w:rsidR="00CA0B36" w:rsidRDefault="00CA0B36" w:rsidP="00F14AD1">
      <w:pPr>
        <w:jc w:val="center"/>
        <w:rPr>
          <w:sz w:val="22"/>
          <w:szCs w:val="22"/>
        </w:rPr>
      </w:pPr>
    </w:p>
    <w:p w14:paraId="29938978" w14:textId="6A54ABF5" w:rsidR="00CA0B36" w:rsidRDefault="00CA0B36" w:rsidP="00F14AD1">
      <w:pPr>
        <w:jc w:val="center"/>
        <w:rPr>
          <w:sz w:val="22"/>
          <w:szCs w:val="22"/>
        </w:rPr>
      </w:pPr>
      <w:r w:rsidRPr="00250DA9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EC694A" wp14:editId="2870831E">
            <wp:extent cx="9330063" cy="6783689"/>
            <wp:effectExtent l="0" t="2857" r="1587" b="1588"/>
            <wp:docPr id="36" name="Рисунок 36" descr="Z:\__УРЗП\04. Конкурентные процедуры\АУКЦИОНЫ\2021 год\Мытищи\ЗЕМЛЯ\АРЕНДА\Полина 185\Документы\Приложение к сопроводительному письму 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Мытищи\ЗЕМЛЯ\АРЕНДА\Полина 185\Документы\Приложение к сопроводительному письму _page-003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6408" cy="678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5C546" w14:textId="5E178086" w:rsidR="00CA0B36" w:rsidRDefault="00CA0B36" w:rsidP="00F14AD1">
      <w:pPr>
        <w:jc w:val="center"/>
        <w:rPr>
          <w:sz w:val="22"/>
          <w:szCs w:val="22"/>
        </w:rPr>
      </w:pPr>
    </w:p>
    <w:p w14:paraId="46AA8872" w14:textId="46C2C3D6" w:rsidR="00CA0B36" w:rsidRDefault="00CA0B36" w:rsidP="00F14AD1">
      <w:pPr>
        <w:jc w:val="center"/>
        <w:rPr>
          <w:sz w:val="22"/>
          <w:szCs w:val="22"/>
        </w:rPr>
      </w:pPr>
      <w:r w:rsidRPr="00CA0B3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65CA02" wp14:editId="025C165F">
            <wp:extent cx="6661150" cy="9421249"/>
            <wp:effectExtent l="0" t="0" r="6350" b="8890"/>
            <wp:docPr id="37" name="Рисунок 37" descr="Z:\__УРЗП\04. Конкурентные процедуры\АУКЦИОНЫ\2021 год\Мытищи\ЗЕМЛЯ\АРЕНДА\Полина 185\Документы\Приложение к сопроводительному письму 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Мытищи\ЗЕМЛЯ\АРЕНДА\Полина 185\Документы\Приложение к сопроводительному письму _page-004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FB458" w14:textId="4D72EF47" w:rsidR="00CA0B36" w:rsidRDefault="00CA0B36" w:rsidP="00F14AD1">
      <w:pPr>
        <w:jc w:val="center"/>
        <w:rPr>
          <w:sz w:val="22"/>
          <w:szCs w:val="22"/>
        </w:rPr>
      </w:pPr>
    </w:p>
    <w:p w14:paraId="4D52483D" w14:textId="0F491E03" w:rsidR="00CA0B36" w:rsidRDefault="00CA0B36" w:rsidP="00F14AD1">
      <w:pPr>
        <w:jc w:val="center"/>
        <w:rPr>
          <w:sz w:val="22"/>
          <w:szCs w:val="22"/>
        </w:rPr>
      </w:pPr>
      <w:r w:rsidRPr="00CA0B3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50B269" wp14:editId="6F44541E">
            <wp:extent cx="6661150" cy="9421249"/>
            <wp:effectExtent l="0" t="0" r="6350" b="8890"/>
            <wp:docPr id="38" name="Рисунок 38" descr="Z:\__УРЗП\04. Конкурентные процедуры\АУКЦИОНЫ\2021 год\Мытищи\ЗЕМЛЯ\АРЕНДА\Полина 185\Документы\Приложение к сопроводительному письму 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Мытищи\ЗЕМЛЯ\АРЕНДА\Полина 185\Документы\Приложение к сопроводительному письму _page-004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11569" w14:textId="1161DB3F" w:rsidR="00CA0B36" w:rsidRDefault="00CA0B36" w:rsidP="00F14AD1">
      <w:pPr>
        <w:jc w:val="center"/>
        <w:rPr>
          <w:sz w:val="22"/>
          <w:szCs w:val="22"/>
        </w:rPr>
      </w:pPr>
    </w:p>
    <w:p w14:paraId="7224ACC4" w14:textId="43D7F818" w:rsidR="00CA0B36" w:rsidRDefault="00CA0B36" w:rsidP="00F14AD1">
      <w:pPr>
        <w:jc w:val="center"/>
        <w:rPr>
          <w:sz w:val="22"/>
          <w:szCs w:val="22"/>
        </w:rPr>
      </w:pPr>
      <w:r w:rsidRPr="00CA0B3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9B7C97" wp14:editId="0A73AAC0">
            <wp:extent cx="6661150" cy="9421249"/>
            <wp:effectExtent l="0" t="0" r="6350" b="8890"/>
            <wp:docPr id="39" name="Рисунок 39" descr="Z:\__УРЗП\04. Конкурентные процедуры\АУКЦИОНЫ\2021 год\Мытищи\ЗЕМЛЯ\АРЕНДА\Полина 185\Документы\Приложение к сопроводительному письму _page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Мытищи\ЗЕМЛЯ\АРЕНДА\Полина 185\Документы\Приложение к сопроводительному письму _page-004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580E4" w14:textId="29F713BB" w:rsidR="00CA0B36" w:rsidRDefault="00CA0B36" w:rsidP="00F14AD1">
      <w:pPr>
        <w:jc w:val="center"/>
        <w:rPr>
          <w:sz w:val="22"/>
          <w:szCs w:val="22"/>
        </w:rPr>
      </w:pPr>
    </w:p>
    <w:p w14:paraId="06BCC3DB" w14:textId="03540F90" w:rsidR="00CA0B36" w:rsidRDefault="00CA0B36" w:rsidP="00F14AD1">
      <w:pPr>
        <w:jc w:val="center"/>
        <w:rPr>
          <w:sz w:val="22"/>
          <w:szCs w:val="22"/>
        </w:rPr>
      </w:pPr>
      <w:r w:rsidRPr="00CA0B3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F74DE8" wp14:editId="484EA238">
            <wp:extent cx="6661150" cy="9398254"/>
            <wp:effectExtent l="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39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5C4C1" w14:textId="0073323B" w:rsidR="00377AAC" w:rsidRDefault="00377AAC" w:rsidP="00F14AD1">
      <w:pPr>
        <w:jc w:val="center"/>
        <w:rPr>
          <w:sz w:val="22"/>
          <w:szCs w:val="22"/>
        </w:rPr>
      </w:pPr>
    </w:p>
    <w:p w14:paraId="5E5AA4A6" w14:textId="476E2066" w:rsidR="00377AAC" w:rsidRDefault="00377AAC" w:rsidP="00F14AD1">
      <w:pPr>
        <w:jc w:val="center"/>
        <w:rPr>
          <w:sz w:val="22"/>
          <w:szCs w:val="22"/>
        </w:rPr>
      </w:pPr>
      <w:r w:rsidRPr="00377AA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3F8B70" wp14:editId="14BDC4A8">
            <wp:extent cx="6661150" cy="9398254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39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E80D5" w14:textId="39FE366C" w:rsidR="00CA0B36" w:rsidRDefault="00CA0B36" w:rsidP="00F14AD1">
      <w:pPr>
        <w:jc w:val="center"/>
        <w:rPr>
          <w:sz w:val="22"/>
          <w:szCs w:val="22"/>
        </w:rPr>
      </w:pPr>
    </w:p>
    <w:p w14:paraId="687A9700" w14:textId="0F02F366" w:rsidR="00CA0B36" w:rsidRDefault="00CA0B36" w:rsidP="00F14AD1">
      <w:pPr>
        <w:jc w:val="center"/>
        <w:rPr>
          <w:sz w:val="22"/>
          <w:szCs w:val="22"/>
        </w:rPr>
      </w:pPr>
      <w:r w:rsidRPr="00CA0B3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1FE855" wp14:editId="00813E23">
            <wp:extent cx="6661150" cy="9418360"/>
            <wp:effectExtent l="0" t="0" r="6350" b="0"/>
            <wp:docPr id="41" name="Рисунок 41" descr="Z:\__УРЗП\04. Конкурентные процедуры\АУКЦИОНЫ\2021 год\Мытищи\ЗЕМЛЯ\АРЕНДА\Полина 185\Документы\Приложение к сопроводительному письму _page-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Мытищи\ЗЕМЛЯ\АРЕНДА\Полина 185\Документы\Приложение к сопроводительному письму _page-007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05822" w14:textId="77A637B6" w:rsidR="00CA0B36" w:rsidRDefault="00CA0B36" w:rsidP="00F14AD1">
      <w:pPr>
        <w:jc w:val="center"/>
        <w:rPr>
          <w:sz w:val="22"/>
          <w:szCs w:val="22"/>
        </w:rPr>
      </w:pPr>
    </w:p>
    <w:p w14:paraId="3EB43063" w14:textId="1488C4AE" w:rsidR="00CA0B36" w:rsidRDefault="00CA0B36" w:rsidP="00F14AD1">
      <w:pPr>
        <w:jc w:val="center"/>
        <w:rPr>
          <w:sz w:val="22"/>
          <w:szCs w:val="22"/>
        </w:rPr>
      </w:pPr>
      <w:r w:rsidRPr="00CA0B3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29A6A3" wp14:editId="67DECE70">
            <wp:extent cx="6661150" cy="9418360"/>
            <wp:effectExtent l="0" t="0" r="6350" b="0"/>
            <wp:docPr id="42" name="Рисунок 42" descr="Z:\__УРЗП\04. Конкурентные процедуры\АУКЦИОНЫ\2021 год\Мытищи\ЗЕМЛЯ\АРЕНДА\Полина 185\Документы\Приложение к сопроводительному письму _page-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Мытищи\ЗЕМЛЯ\АРЕНДА\Полина 185\Документы\Приложение к сопроводительному письму _page-007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E07DF" w14:textId="0676E97F" w:rsidR="00CA0B36" w:rsidRDefault="00CA0B36" w:rsidP="00F14AD1">
      <w:pPr>
        <w:jc w:val="center"/>
        <w:rPr>
          <w:sz w:val="22"/>
          <w:szCs w:val="22"/>
        </w:rPr>
      </w:pPr>
    </w:p>
    <w:p w14:paraId="1AE856E0" w14:textId="161D16AD" w:rsidR="00CA0B36" w:rsidRDefault="00CA0B36" w:rsidP="00F14AD1">
      <w:pPr>
        <w:jc w:val="center"/>
        <w:rPr>
          <w:sz w:val="22"/>
          <w:szCs w:val="22"/>
        </w:rPr>
      </w:pPr>
      <w:r w:rsidRPr="00CA0B3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FE352A" wp14:editId="7BE9A091">
            <wp:extent cx="6661150" cy="4723796"/>
            <wp:effectExtent l="0" t="0" r="6350" b="635"/>
            <wp:docPr id="43" name="Рисунок 43" descr="Z:\__УРЗП\04. Конкурентные процедуры\АУКЦИОНЫ\2021 год\Мытищи\ЗЕМЛЯ\АРЕНДА\Полина 185\Документы\Приложение к сопроводительному письму _page-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Мытищи\ЗЕМЛЯ\АРЕНДА\Полина 185\Документы\Приложение к сопроводительному письму _page-007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472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68A5A" w14:textId="1808AECA" w:rsidR="00F14AD1" w:rsidRDefault="00CA0B36" w:rsidP="00F14AD1">
      <w:pPr>
        <w:jc w:val="center"/>
        <w:rPr>
          <w:sz w:val="22"/>
          <w:szCs w:val="22"/>
        </w:rPr>
      </w:pPr>
      <w:r w:rsidRPr="00CA0B36">
        <w:rPr>
          <w:noProof/>
          <w:sz w:val="22"/>
          <w:szCs w:val="22"/>
          <w:lang w:eastAsia="ru-RU"/>
        </w:rPr>
        <w:drawing>
          <wp:inline distT="0" distB="0" distL="0" distR="0" wp14:anchorId="6E12A020" wp14:editId="5C3C89BE">
            <wp:extent cx="6661150" cy="4715330"/>
            <wp:effectExtent l="0" t="0" r="6350" b="9525"/>
            <wp:docPr id="44" name="Рисунок 44" descr="Z:\__УРЗП\04. Конкурентные процедуры\АУКЦИОНЫ\2021 год\Мытищи\ЗЕМЛЯ\АРЕНДА\Полина 185\Документы\Приложение к сопроводительному письму _page-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Мытищи\ЗЕМЛЯ\АРЕНДА\Полина 185\Документы\Приложение к сопроводительному письму _page-007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471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64A22" w14:textId="5604BA54" w:rsidR="00CA0B36" w:rsidRDefault="00CA0B36" w:rsidP="00F14AD1">
      <w:pPr>
        <w:jc w:val="center"/>
        <w:rPr>
          <w:sz w:val="22"/>
          <w:szCs w:val="22"/>
        </w:rPr>
      </w:pPr>
    </w:p>
    <w:p w14:paraId="0E6D17B6" w14:textId="316B96C9" w:rsidR="00CA0B36" w:rsidRDefault="00CA0B36" w:rsidP="00F14AD1">
      <w:pPr>
        <w:jc w:val="center"/>
        <w:rPr>
          <w:sz w:val="22"/>
          <w:szCs w:val="22"/>
        </w:rPr>
      </w:pPr>
      <w:r w:rsidRPr="00CA0B3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657A25" wp14:editId="72C28BDC">
            <wp:extent cx="6660507" cy="4229100"/>
            <wp:effectExtent l="0" t="0" r="7620" b="0"/>
            <wp:docPr id="45" name="Рисунок 45" descr="Z:\__УРЗП\04. Конкурентные процедуры\АУКЦИОНЫ\2021 год\Мытищи\ЗЕМЛЯ\АРЕНДА\Полина 185\Документы\Приложение к сопроводительному письму _page-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Мытищи\ЗЕМЛЯ\АРЕНДА\Полина 185\Документы\Приложение к сопроводительному письму _page-007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58" cy="423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478A9" w14:textId="7B46799C" w:rsidR="00CA0B36" w:rsidRDefault="00CA0B36" w:rsidP="00F14AD1">
      <w:pPr>
        <w:jc w:val="center"/>
        <w:rPr>
          <w:sz w:val="22"/>
          <w:szCs w:val="22"/>
        </w:rPr>
      </w:pPr>
      <w:r w:rsidRPr="00CA0B36">
        <w:rPr>
          <w:noProof/>
          <w:sz w:val="22"/>
          <w:szCs w:val="22"/>
          <w:lang w:eastAsia="ru-RU"/>
        </w:rPr>
        <w:drawing>
          <wp:inline distT="0" distB="0" distL="0" distR="0" wp14:anchorId="6B28265C" wp14:editId="1FFE3293">
            <wp:extent cx="6661150" cy="4719559"/>
            <wp:effectExtent l="0" t="0" r="6350" b="5080"/>
            <wp:docPr id="46" name="Рисунок 46" descr="Z:\__УРЗП\04. Конкурентные процедуры\АУКЦИОНЫ\2021 год\Мытищи\ЗЕМЛЯ\АРЕНДА\Полина 185\Документы\Приложение к сопроводительному письму _page-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Мытищи\ЗЕМЛЯ\АРЕНДА\Полина 185\Документы\Приложение к сопроводительному письму _page-007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4719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1F6E53CE" w:rsidR="00FD6D35" w:rsidRPr="00EC4E29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0601B03A" w14:textId="7C4F0F72" w:rsidR="00F14AD1" w:rsidRDefault="00CA0B36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drawing>
          <wp:inline distT="0" distB="0" distL="0" distR="0" wp14:anchorId="4C020A9C" wp14:editId="4E9E8B8B">
            <wp:extent cx="6661150" cy="8620125"/>
            <wp:effectExtent l="0" t="0" r="6350" b="9525"/>
            <wp:docPr id="47" name="Рисунок 47" descr="Z:\__УРЗП\04. Конкурентные процедуры\АУКЦИОНЫ\2021 год\Мытищи\ЗЕМЛЯ\АРЕНДА\Полина 185\Документы\Приложение к сопроводительному письму _page-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Мытищи\ЗЕМЛЯ\АРЕНДА\Полина 185\Документы\Приложение к сопроводительному письму _page-004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086E6" w14:textId="59DD5F85" w:rsidR="00CA0B36" w:rsidRDefault="00CA0B36" w:rsidP="00F14AD1">
      <w:pPr>
        <w:jc w:val="center"/>
        <w:rPr>
          <w:sz w:val="22"/>
          <w:szCs w:val="22"/>
        </w:rPr>
      </w:pPr>
    </w:p>
    <w:p w14:paraId="1CA64F5B" w14:textId="160F8BCD" w:rsidR="00CA0B36" w:rsidRDefault="00CA0B36" w:rsidP="00F14AD1">
      <w:pPr>
        <w:jc w:val="center"/>
        <w:rPr>
          <w:sz w:val="22"/>
          <w:szCs w:val="22"/>
        </w:rPr>
      </w:pPr>
    </w:p>
    <w:p w14:paraId="6D72E7CD" w14:textId="4505E134" w:rsidR="00CA0B36" w:rsidRDefault="00CA0B36" w:rsidP="00F14AD1">
      <w:pPr>
        <w:jc w:val="center"/>
        <w:rPr>
          <w:sz w:val="22"/>
          <w:szCs w:val="22"/>
        </w:rPr>
      </w:pPr>
    </w:p>
    <w:p w14:paraId="0D9D579E" w14:textId="77777777" w:rsidR="00CA0B36" w:rsidRDefault="00CA0B36" w:rsidP="00F14AD1">
      <w:pPr>
        <w:jc w:val="center"/>
        <w:rPr>
          <w:sz w:val="22"/>
          <w:szCs w:val="22"/>
        </w:rPr>
      </w:pPr>
    </w:p>
    <w:p w14:paraId="3D80F4AC" w14:textId="61A36508" w:rsidR="002B6820" w:rsidRDefault="00CA0B36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9F0F4B" wp14:editId="03DEDF24">
            <wp:extent cx="8961172" cy="6816626"/>
            <wp:effectExtent l="5715" t="0" r="0" b="0"/>
            <wp:docPr id="48" name="Рисунок 48" descr="Z:\__УРЗП\04. Конкурентные процедуры\АУКЦИОНЫ\2021 год\Мытищи\ЗЕМЛЯ\АРЕНДА\Полина 185\Документы\Приложение к сопроводительному письму _page-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Мытищи\ЗЕМЛЯ\АРЕНДА\Полина 185\Документы\Приложение к сопроводительному письму _page-004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69845" cy="682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7C683" w14:textId="112C18E6" w:rsidR="00CA0B36" w:rsidRDefault="00CA0B36" w:rsidP="00F14AD1">
      <w:pPr>
        <w:jc w:val="center"/>
        <w:rPr>
          <w:sz w:val="22"/>
          <w:szCs w:val="22"/>
        </w:rPr>
      </w:pPr>
    </w:p>
    <w:p w14:paraId="63C3E713" w14:textId="24037627" w:rsidR="00CA0B36" w:rsidRDefault="00CA0B36" w:rsidP="00F14AD1">
      <w:pPr>
        <w:jc w:val="center"/>
        <w:rPr>
          <w:sz w:val="22"/>
          <w:szCs w:val="22"/>
        </w:rPr>
      </w:pPr>
    </w:p>
    <w:p w14:paraId="33D87256" w14:textId="47C021B8" w:rsidR="00CA0B36" w:rsidRDefault="00CA0B36" w:rsidP="00F14AD1">
      <w:pPr>
        <w:jc w:val="center"/>
        <w:rPr>
          <w:sz w:val="22"/>
          <w:szCs w:val="22"/>
        </w:rPr>
      </w:pPr>
    </w:p>
    <w:p w14:paraId="30DA64D0" w14:textId="6D870298" w:rsidR="00CA0B36" w:rsidRDefault="00CA0B36" w:rsidP="00F14AD1">
      <w:pPr>
        <w:jc w:val="center"/>
        <w:rPr>
          <w:sz w:val="22"/>
          <w:szCs w:val="22"/>
        </w:rPr>
      </w:pPr>
    </w:p>
    <w:p w14:paraId="6F7B7342" w14:textId="6D4BEF17" w:rsidR="00CA0B36" w:rsidRDefault="00CA0B36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47722D" wp14:editId="55CF0470">
            <wp:extent cx="6661150" cy="9420860"/>
            <wp:effectExtent l="0" t="0" r="6350" b="8890"/>
            <wp:docPr id="49" name="Рисунок 49" descr="Z:\__УРЗП\04. Конкурентные процедуры\АУКЦИОНЫ\2021 год\Мытищи\ЗЕМЛЯ\АРЕНДА\Полина 185\Документы\Приложение к сопроводительному письму _page-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Мытищи\ЗЕМЛЯ\АРЕНДА\Полина 185\Документы\Приложение к сопроводительному письму _page-007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0481C" w14:textId="7681DB5F" w:rsidR="00CA0B36" w:rsidRDefault="00CA0B36" w:rsidP="00F14AD1">
      <w:pPr>
        <w:jc w:val="center"/>
        <w:rPr>
          <w:sz w:val="22"/>
          <w:szCs w:val="22"/>
        </w:rPr>
      </w:pPr>
    </w:p>
    <w:p w14:paraId="6EC9CEEF" w14:textId="7E91031B" w:rsidR="00CA0B36" w:rsidRDefault="00CA0B36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DB6D32" wp14:editId="2D0F574B">
            <wp:extent cx="6661150" cy="9420860"/>
            <wp:effectExtent l="0" t="0" r="6350" b="8890"/>
            <wp:docPr id="50" name="Рисунок 50" descr="Z:\__УРЗП\04. Конкурентные процедуры\АУКЦИОНЫ\2021 год\Мытищи\ЗЕМЛЯ\АРЕНДА\Полина 185\Документы\Приложение к сопроводительному письму _page-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Мытищи\ЗЕМЛЯ\АРЕНДА\Полина 185\Документы\Приложение к сопроводительному письму _page-007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1130E" w14:textId="277A2F21" w:rsidR="00CA0B36" w:rsidRDefault="00CA0B36" w:rsidP="00F14AD1">
      <w:pPr>
        <w:jc w:val="center"/>
        <w:rPr>
          <w:sz w:val="22"/>
          <w:szCs w:val="22"/>
        </w:rPr>
      </w:pPr>
    </w:p>
    <w:p w14:paraId="156ED504" w14:textId="17BC81CA" w:rsidR="00CA0B36" w:rsidRDefault="00CA0B36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BDAA63" wp14:editId="3A0C843D">
            <wp:extent cx="6661150" cy="9420860"/>
            <wp:effectExtent l="0" t="0" r="6350" b="8890"/>
            <wp:docPr id="51" name="Рисунок 51" descr="Z:\__УРЗП\04. Конкурентные процедуры\АУКЦИОНЫ\2021 год\Мытищи\ЗЕМЛЯ\АРЕНДА\Полина 185\Документы\Приложение к сопроводительному письму _page-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Мытищи\ЗЕМЛЯ\АРЕНДА\Полина 185\Документы\Приложение к сопроводительному письму _page-005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BCE11" w14:textId="2BC02E26" w:rsidR="00CA0B36" w:rsidRDefault="00CA0B36" w:rsidP="00F14AD1">
      <w:pPr>
        <w:jc w:val="center"/>
        <w:rPr>
          <w:sz w:val="22"/>
          <w:szCs w:val="22"/>
        </w:rPr>
      </w:pPr>
    </w:p>
    <w:p w14:paraId="06B72C4B" w14:textId="7D9FA1B7" w:rsidR="00CA0B36" w:rsidRDefault="00CA0B36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619645" wp14:editId="37FCD12D">
            <wp:extent cx="6661150" cy="9420860"/>
            <wp:effectExtent l="0" t="0" r="6350" b="8890"/>
            <wp:docPr id="52" name="Рисунок 52" descr="Z:\__УРЗП\04. Конкурентные процедуры\АУКЦИОНЫ\2021 год\Мытищи\ЗЕМЛЯ\АРЕНДА\Полина 185\Документы\Приложение к сопроводительному письму _page-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Мытищи\ЗЕМЛЯ\АРЕНДА\Полина 185\Документы\Приложение к сопроводительному письму _page-005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BD766" w14:textId="448482FE" w:rsidR="00CA0B36" w:rsidRDefault="00CA0B36" w:rsidP="00F14AD1">
      <w:pPr>
        <w:jc w:val="center"/>
        <w:rPr>
          <w:sz w:val="22"/>
          <w:szCs w:val="22"/>
        </w:rPr>
      </w:pPr>
    </w:p>
    <w:p w14:paraId="2AA21C52" w14:textId="475F3D63" w:rsidR="00CA0B36" w:rsidRDefault="00CA0B36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B8ECA3" wp14:editId="62954FDA">
            <wp:extent cx="6661150" cy="9420860"/>
            <wp:effectExtent l="0" t="0" r="6350" b="8890"/>
            <wp:docPr id="53" name="Рисунок 53" descr="Z:\__УРЗП\04. Конкурентные процедуры\АУКЦИОНЫ\2021 год\Мытищи\ЗЕМЛЯ\АРЕНДА\Полина 185\Документы\Приложение к сопроводительному письму _page-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Мытищи\ЗЕМЛЯ\АРЕНДА\Полина 185\Документы\Приложение к сопроводительному письму _page-005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2E997" w14:textId="272AB7DB" w:rsidR="00CA0B36" w:rsidRDefault="00CA0B36" w:rsidP="00F14AD1">
      <w:pPr>
        <w:jc w:val="center"/>
        <w:rPr>
          <w:sz w:val="22"/>
          <w:szCs w:val="22"/>
        </w:rPr>
      </w:pPr>
    </w:p>
    <w:p w14:paraId="2CDC0AFA" w14:textId="651AE4F5" w:rsidR="00CA0B36" w:rsidRDefault="004A3754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F049F5" wp14:editId="0207BDC8">
            <wp:extent cx="6661150" cy="9420860"/>
            <wp:effectExtent l="0" t="0" r="6350" b="8890"/>
            <wp:docPr id="54" name="Рисунок 54" descr="Z:\__УРЗП\04. Конкурентные процедуры\АУКЦИОНЫ\2021 год\Мытищи\ЗЕМЛЯ\АРЕНДА\Полина 185\Документы\Приложение к сопроводительному письму _page-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Мытищи\ЗЕМЛЯ\АРЕНДА\Полина 185\Документы\Приложение к сопроводительному письму _page-005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E74BA" w14:textId="48D80B08" w:rsidR="004A3754" w:rsidRDefault="004A3754" w:rsidP="00F14AD1">
      <w:pPr>
        <w:jc w:val="center"/>
        <w:rPr>
          <w:sz w:val="22"/>
          <w:szCs w:val="22"/>
        </w:rPr>
      </w:pPr>
    </w:p>
    <w:p w14:paraId="232C108B" w14:textId="33233784" w:rsidR="004A3754" w:rsidRDefault="004A3754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CC4DB8" wp14:editId="7CEC46C8">
            <wp:extent cx="6661150" cy="9420860"/>
            <wp:effectExtent l="0" t="0" r="6350" b="8890"/>
            <wp:docPr id="55" name="Рисунок 55" descr="Z:\__УРЗП\04. Конкурентные процедуры\АУКЦИОНЫ\2021 год\Мытищи\ЗЕМЛЯ\АРЕНДА\Полина 185\Документы\Приложение к сопроводительному письму _page-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Мытищи\ЗЕМЛЯ\АРЕНДА\Полина 185\Документы\Приложение к сопроводительному письму _page-005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5A389" w14:textId="0801805F" w:rsidR="004A3754" w:rsidRDefault="004A3754" w:rsidP="00F14AD1">
      <w:pPr>
        <w:jc w:val="center"/>
        <w:rPr>
          <w:sz w:val="22"/>
          <w:szCs w:val="22"/>
        </w:rPr>
      </w:pPr>
    </w:p>
    <w:p w14:paraId="3CA681E5" w14:textId="30904F9E" w:rsidR="004A3754" w:rsidRDefault="004A3754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822AE5" wp14:editId="3784F38F">
            <wp:extent cx="6661150" cy="9420860"/>
            <wp:effectExtent l="0" t="0" r="6350" b="8890"/>
            <wp:docPr id="56" name="Рисунок 56" descr="Z:\__УРЗП\04. Конкурентные процедуры\АУКЦИОНЫ\2021 год\Мытищи\ЗЕМЛЯ\АРЕНДА\Полина 185\Документы\Приложение к сопроводительному письму _page-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Мытищи\ЗЕМЛЯ\АРЕНДА\Полина 185\Документы\Приложение к сопроводительному письму _page-005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B3405" w14:textId="15FA2F28" w:rsidR="004A3754" w:rsidRDefault="004A3754" w:rsidP="00F14AD1">
      <w:pPr>
        <w:jc w:val="center"/>
        <w:rPr>
          <w:sz w:val="22"/>
          <w:szCs w:val="22"/>
        </w:rPr>
      </w:pPr>
    </w:p>
    <w:p w14:paraId="39EFC41C" w14:textId="05EDACBE" w:rsidR="004A3754" w:rsidRDefault="004A3754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3E902B" wp14:editId="39696282">
            <wp:extent cx="6661150" cy="9420860"/>
            <wp:effectExtent l="0" t="0" r="6350" b="8890"/>
            <wp:docPr id="57" name="Рисунок 57" descr="Z:\__УРЗП\04. Конкурентные процедуры\АУКЦИОНЫ\2021 год\Мытищи\ЗЕМЛЯ\АРЕНДА\Полина 185\Документы\Приложение к сопроводительному письму _page-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Мытищи\ЗЕМЛЯ\АРЕНДА\Полина 185\Документы\Приложение к сопроводительному письму _page-005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8BB4F" w14:textId="08FC8142" w:rsidR="004A3754" w:rsidRDefault="004A3754" w:rsidP="00F14AD1">
      <w:pPr>
        <w:jc w:val="center"/>
        <w:rPr>
          <w:sz w:val="22"/>
          <w:szCs w:val="22"/>
        </w:rPr>
      </w:pPr>
    </w:p>
    <w:p w14:paraId="59F76551" w14:textId="5A099FFC" w:rsidR="004A3754" w:rsidRDefault="004A3754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8C23E9" wp14:editId="1C3CCC66">
            <wp:extent cx="6661150" cy="9420860"/>
            <wp:effectExtent l="0" t="0" r="6350" b="8890"/>
            <wp:docPr id="58" name="Рисунок 58" descr="Z:\__УРЗП\04. Конкурентные процедуры\АУКЦИОНЫ\2021 год\Мытищи\ЗЕМЛЯ\АРЕНДА\Полина 185\Документы\Приложение к сопроводительному письму _page-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Мытищи\ЗЕМЛЯ\АРЕНДА\Полина 185\Документы\Приложение к сопроводительному письму _page-005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B6602" w14:textId="72D42AA0" w:rsidR="004A3754" w:rsidRDefault="004A3754" w:rsidP="00F14AD1">
      <w:pPr>
        <w:jc w:val="center"/>
        <w:rPr>
          <w:sz w:val="22"/>
          <w:szCs w:val="22"/>
        </w:rPr>
      </w:pPr>
    </w:p>
    <w:p w14:paraId="50742014" w14:textId="598B06D7" w:rsidR="004A3754" w:rsidRDefault="004A3754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BFA6FE" wp14:editId="402FDB0B">
            <wp:extent cx="6661150" cy="9420860"/>
            <wp:effectExtent l="0" t="0" r="6350" b="8890"/>
            <wp:docPr id="59" name="Рисунок 59" descr="Z:\__УРЗП\04. Конкурентные процедуры\АУКЦИОНЫ\2021 год\Мытищи\ЗЕМЛЯ\АРЕНДА\Полина 185\Документы\Приложение к сопроводительному письму _page-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Мытищи\ЗЕМЛЯ\АРЕНДА\Полина 185\Документы\Приложение к сопроводительному письму _page-005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258F8" w14:textId="529A1E7A" w:rsidR="004A3754" w:rsidRDefault="004A3754" w:rsidP="00F14AD1">
      <w:pPr>
        <w:jc w:val="center"/>
        <w:rPr>
          <w:sz w:val="22"/>
          <w:szCs w:val="22"/>
        </w:rPr>
      </w:pPr>
    </w:p>
    <w:p w14:paraId="7D901425" w14:textId="70CE2D3C" w:rsidR="004A3754" w:rsidRDefault="004A3754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5CEFFA" wp14:editId="47C41983">
            <wp:extent cx="6661150" cy="9420860"/>
            <wp:effectExtent l="0" t="0" r="6350" b="8890"/>
            <wp:docPr id="60" name="Рисунок 60" descr="Z:\__УРЗП\04. Конкурентные процедуры\АУКЦИОНЫ\2021 год\Мытищи\ЗЕМЛЯ\АРЕНДА\Полина 185\Документы\Приложение к сопроводительному письму _page-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Мытищи\ЗЕМЛЯ\АРЕНДА\Полина 185\Документы\Приложение к сопроводительному письму _page-006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A5CEB" w14:textId="29ED6881" w:rsidR="004A3754" w:rsidRDefault="004A3754" w:rsidP="00F14AD1">
      <w:pPr>
        <w:jc w:val="center"/>
        <w:rPr>
          <w:sz w:val="22"/>
          <w:szCs w:val="22"/>
        </w:rPr>
      </w:pPr>
    </w:p>
    <w:p w14:paraId="13CEEB51" w14:textId="40A57220" w:rsidR="004A3754" w:rsidRDefault="004A3754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571562" wp14:editId="7FAA1881">
            <wp:extent cx="6661150" cy="9420860"/>
            <wp:effectExtent l="0" t="0" r="6350" b="8890"/>
            <wp:docPr id="61" name="Рисунок 61" descr="Z:\__УРЗП\04. Конкурентные процедуры\АУКЦИОНЫ\2021 год\Мытищи\ЗЕМЛЯ\АРЕНДА\Полина 185\Документы\Приложение к сопроводительному письму _page-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Мытищи\ЗЕМЛЯ\АРЕНДА\Полина 185\Документы\Приложение к сопроводительному письму _page-006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7FC22" w14:textId="5CA9C395" w:rsidR="004A3754" w:rsidRDefault="004A3754" w:rsidP="00F14AD1">
      <w:pPr>
        <w:jc w:val="center"/>
        <w:rPr>
          <w:sz w:val="22"/>
          <w:szCs w:val="22"/>
        </w:rPr>
      </w:pPr>
    </w:p>
    <w:p w14:paraId="77C1081D" w14:textId="1999CADE" w:rsidR="004A3754" w:rsidRDefault="004A3754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A23935" wp14:editId="43F2E214">
            <wp:extent cx="6661150" cy="9420860"/>
            <wp:effectExtent l="0" t="0" r="6350" b="8890"/>
            <wp:docPr id="62" name="Рисунок 62" descr="Z:\__УРЗП\04. Конкурентные процедуры\АУКЦИОНЫ\2021 год\Мытищи\ЗЕМЛЯ\АРЕНДА\Полина 185\Документы\Приложение к сопроводительному письму _page-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Мытищи\ЗЕМЛЯ\АРЕНДА\Полина 185\Документы\Приложение к сопроводительному письму _page-006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86524" w14:textId="20FE6749" w:rsidR="004A3754" w:rsidRDefault="004A3754" w:rsidP="00F14AD1">
      <w:pPr>
        <w:jc w:val="center"/>
        <w:rPr>
          <w:sz w:val="22"/>
          <w:szCs w:val="22"/>
        </w:rPr>
      </w:pPr>
    </w:p>
    <w:p w14:paraId="5ACD2B77" w14:textId="19F8F580" w:rsidR="004A3754" w:rsidRDefault="004A3754" w:rsidP="00F14AD1">
      <w:pPr>
        <w:jc w:val="center"/>
        <w:rPr>
          <w:sz w:val="22"/>
          <w:szCs w:val="22"/>
        </w:rPr>
      </w:pPr>
      <w:r w:rsidRPr="00D531C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5714F9" wp14:editId="229C27D8">
            <wp:extent cx="6661150" cy="9420860"/>
            <wp:effectExtent l="0" t="0" r="6350" b="8890"/>
            <wp:docPr id="63" name="Рисунок 63" descr="Z:\__УРЗП\04. Конкурентные процедуры\АУКЦИОНЫ\2021 год\Мытищи\ЗЕМЛЯ\АРЕНДА\Полина 185\Документы\Приложение к сопроводительному письму _page-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Мытищи\ЗЕМЛЯ\АРЕНДА\Полина 185\Документы\Приложение к сопроводительному письму _page-006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EFDDF" w14:textId="15D90D8F" w:rsidR="004A3754" w:rsidRDefault="004A3754" w:rsidP="00F14AD1">
      <w:pPr>
        <w:jc w:val="center"/>
        <w:rPr>
          <w:sz w:val="22"/>
          <w:szCs w:val="22"/>
        </w:rPr>
      </w:pPr>
    </w:p>
    <w:p w14:paraId="42E9EB0F" w14:textId="11C7C0F3" w:rsidR="004A3754" w:rsidRDefault="004A3754" w:rsidP="00F14AD1">
      <w:pPr>
        <w:jc w:val="center"/>
        <w:rPr>
          <w:sz w:val="22"/>
          <w:szCs w:val="22"/>
        </w:rPr>
      </w:pPr>
      <w:r w:rsidRPr="007532D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2B38FE" wp14:editId="185D5B84">
            <wp:extent cx="6661150" cy="9420860"/>
            <wp:effectExtent l="0" t="0" r="6350" b="8890"/>
            <wp:docPr id="64" name="Рисунок 64" descr="Z:\__УРЗП\04. Конкурентные процедуры\АУКЦИОНЫ\2021 год\Мытищи\ЗЕМЛЯ\АРЕНДА\Полина 185\Документы\Приложение к сопроводительному письму _page-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Мытищи\ЗЕМЛЯ\АРЕНДА\Полина 185\Документы\Приложение к сопроводительному письму _page-006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1EA6B" w14:textId="5DE22A00" w:rsidR="004A3754" w:rsidRDefault="004A3754" w:rsidP="00F14AD1">
      <w:pPr>
        <w:jc w:val="center"/>
        <w:rPr>
          <w:sz w:val="22"/>
          <w:szCs w:val="22"/>
        </w:rPr>
      </w:pPr>
    </w:p>
    <w:p w14:paraId="4872377D" w14:textId="311FDD73" w:rsidR="004A3754" w:rsidRDefault="004A3754" w:rsidP="00F14AD1">
      <w:pPr>
        <w:jc w:val="center"/>
        <w:rPr>
          <w:sz w:val="22"/>
          <w:szCs w:val="22"/>
        </w:rPr>
      </w:pPr>
      <w:r w:rsidRPr="007532D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9C1327" wp14:editId="711E743C">
            <wp:extent cx="6661150" cy="9420860"/>
            <wp:effectExtent l="0" t="0" r="6350" b="8890"/>
            <wp:docPr id="65" name="Рисунок 65" descr="Z:\__УРЗП\04. Конкурентные процедуры\АУКЦИОНЫ\2021 год\Мытищи\ЗЕМЛЯ\АРЕНДА\Полина 185\Документы\Приложение к сопроводительному письму _page-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Мытищи\ЗЕМЛЯ\АРЕНДА\Полина 185\Документы\Приложение к сопроводительному письму _page-006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F5327" w14:textId="6DC67B2D" w:rsidR="004A3754" w:rsidRDefault="004A3754" w:rsidP="00F14AD1">
      <w:pPr>
        <w:jc w:val="center"/>
        <w:rPr>
          <w:sz w:val="22"/>
          <w:szCs w:val="22"/>
        </w:rPr>
      </w:pPr>
    </w:p>
    <w:p w14:paraId="72705AE4" w14:textId="443BBCDC" w:rsidR="004A3754" w:rsidRDefault="004A3754" w:rsidP="00F14AD1">
      <w:pPr>
        <w:jc w:val="center"/>
        <w:rPr>
          <w:sz w:val="22"/>
          <w:szCs w:val="22"/>
        </w:rPr>
      </w:pPr>
      <w:r w:rsidRPr="007532D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D30A60" wp14:editId="3B32CC67">
            <wp:extent cx="6661150" cy="9420860"/>
            <wp:effectExtent l="0" t="0" r="6350" b="8890"/>
            <wp:docPr id="66" name="Рисунок 66" descr="Z:\__УРЗП\04. Конкурентные процедуры\АУКЦИОНЫ\2021 год\Мытищи\ЗЕМЛЯ\АРЕНДА\Полина 185\Документы\Приложение к сопроводительному письму _page-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Мытищи\ЗЕМЛЯ\АРЕНДА\Полина 185\Документы\Приложение к сопроводительному письму _page-006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90CC1" w14:textId="40542BFC" w:rsidR="004A3754" w:rsidRDefault="004A3754" w:rsidP="00F14AD1">
      <w:pPr>
        <w:jc w:val="center"/>
        <w:rPr>
          <w:sz w:val="22"/>
          <w:szCs w:val="22"/>
        </w:rPr>
      </w:pPr>
    </w:p>
    <w:p w14:paraId="78282CB9" w14:textId="6F486E08" w:rsidR="004A3754" w:rsidRDefault="004A3754" w:rsidP="00F14AD1">
      <w:pPr>
        <w:jc w:val="center"/>
        <w:rPr>
          <w:sz w:val="22"/>
          <w:szCs w:val="22"/>
        </w:rPr>
      </w:pPr>
      <w:r w:rsidRPr="007532D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AAD374" wp14:editId="7E00DBBF">
            <wp:extent cx="6661150" cy="9420860"/>
            <wp:effectExtent l="0" t="0" r="6350" b="8890"/>
            <wp:docPr id="67" name="Рисунок 67" descr="Z:\__УРЗП\04. Конкурентные процедуры\АУКЦИОНЫ\2021 год\Мытищи\ЗЕМЛЯ\АРЕНДА\Полина 185\Документы\Приложение к сопроводительному письму _page-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Мытищи\ЗЕМЛЯ\АРЕНДА\Полина 185\Документы\Приложение к сопроводительному письму _page-006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223F1" w14:textId="11157F45" w:rsidR="004A3754" w:rsidRDefault="004A3754" w:rsidP="00F14AD1">
      <w:pPr>
        <w:jc w:val="center"/>
        <w:rPr>
          <w:sz w:val="22"/>
          <w:szCs w:val="22"/>
        </w:rPr>
      </w:pPr>
    </w:p>
    <w:p w14:paraId="00C0461F" w14:textId="249830F4" w:rsidR="004A3754" w:rsidRDefault="004A3754" w:rsidP="00F14AD1">
      <w:pPr>
        <w:jc w:val="center"/>
        <w:rPr>
          <w:sz w:val="22"/>
          <w:szCs w:val="22"/>
        </w:rPr>
      </w:pPr>
      <w:r w:rsidRPr="007532D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BC33B3" wp14:editId="518DA39E">
            <wp:extent cx="6661150" cy="9420860"/>
            <wp:effectExtent l="0" t="0" r="6350" b="8890"/>
            <wp:docPr id="68" name="Рисунок 68" descr="Z:\__УРЗП\04. Конкурентные процедуры\АУКЦИОНЫ\2021 год\Мытищи\ЗЕМЛЯ\АРЕНДА\Полина 185\Документы\Приложение к сопроводительному письму _page-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Мытищи\ЗЕМЛЯ\АРЕНДА\Полина 185\Документы\Приложение к сопроводительному письму _page-006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ACC77" w14:textId="0DE51D40" w:rsidR="004A3754" w:rsidRDefault="004A3754" w:rsidP="00F14AD1">
      <w:pPr>
        <w:jc w:val="center"/>
        <w:rPr>
          <w:sz w:val="22"/>
          <w:szCs w:val="22"/>
        </w:rPr>
      </w:pPr>
    </w:p>
    <w:p w14:paraId="299FC677" w14:textId="24576CB9" w:rsidR="004A3754" w:rsidRDefault="004A3754" w:rsidP="00F14AD1">
      <w:pPr>
        <w:jc w:val="center"/>
        <w:rPr>
          <w:sz w:val="22"/>
          <w:szCs w:val="22"/>
        </w:rPr>
      </w:pPr>
      <w:r w:rsidRPr="007532D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EFCAAF" wp14:editId="6362A44F">
            <wp:extent cx="6661150" cy="9420860"/>
            <wp:effectExtent l="0" t="0" r="6350" b="8890"/>
            <wp:docPr id="69" name="Рисунок 69" descr="Z:\__УРЗП\04. Конкурентные процедуры\АУКЦИОНЫ\2021 год\Мытищи\ЗЕМЛЯ\АРЕНДА\Полина 185\Документы\Приложение к сопроводительному письму _page-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Мытищи\ЗЕМЛЯ\АРЕНДА\Полина 185\Документы\Приложение к сопроводительному письму _page-006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2C95A" w14:textId="78D25F64" w:rsidR="004A3754" w:rsidRDefault="004A3754" w:rsidP="00F14AD1">
      <w:pPr>
        <w:jc w:val="center"/>
        <w:rPr>
          <w:sz w:val="22"/>
          <w:szCs w:val="22"/>
        </w:rPr>
      </w:pPr>
    </w:p>
    <w:p w14:paraId="39A27A49" w14:textId="66854524" w:rsidR="004A3754" w:rsidRDefault="004A3754" w:rsidP="00F14AD1">
      <w:pPr>
        <w:jc w:val="center"/>
        <w:rPr>
          <w:sz w:val="22"/>
          <w:szCs w:val="22"/>
        </w:rPr>
      </w:pPr>
      <w:r w:rsidRPr="007532D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BA663F" wp14:editId="51B1CEAA">
            <wp:extent cx="6661150" cy="9420860"/>
            <wp:effectExtent l="0" t="0" r="6350" b="8890"/>
            <wp:docPr id="70" name="Рисунок 70" descr="Z:\__УРЗП\04. Конкурентные процедуры\АУКЦИОНЫ\2021 год\Мытищи\ЗЕМЛЯ\АРЕНДА\Полина 185\Документы\Приложение к сопроводительному письму _page-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Мытищи\ЗЕМЛЯ\АРЕНДА\Полина 185\Документы\Приложение к сопроводительному письму _page-007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81"/>
      <w:bookmarkEnd w:id="82"/>
      <w:bookmarkEnd w:id="83"/>
      <w:bookmarkEnd w:id="84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D509A2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D509A2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D509A2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D509A2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D509A2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D509A2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D509A2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3EEF3D2F" w14:textId="77777777" w:rsidR="00910419" w:rsidRDefault="00910419" w:rsidP="00910419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7B0B1255" w14:textId="77777777" w:rsidR="00910419" w:rsidRPr="000C79A1" w:rsidRDefault="00910419" w:rsidP="00910419">
      <w:pPr>
        <w:suppressAutoHyphens w:val="0"/>
        <w:jc w:val="right"/>
        <w:rPr>
          <w:sz w:val="22"/>
          <w:szCs w:val="22"/>
          <w:lang w:eastAsia="ru-RU"/>
        </w:rPr>
      </w:pPr>
    </w:p>
    <w:p w14:paraId="72CB340C" w14:textId="77777777" w:rsidR="00910419" w:rsidRPr="00AE4713" w:rsidRDefault="00910419" w:rsidP="00910419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AE4713">
        <w:rPr>
          <w:bCs/>
          <w:sz w:val="23"/>
          <w:szCs w:val="23"/>
        </w:rPr>
        <w:t>ДОГОВОР</w:t>
      </w:r>
    </w:p>
    <w:p w14:paraId="7898A339" w14:textId="77777777" w:rsidR="00910419" w:rsidRPr="00AE4713" w:rsidRDefault="00910419" w:rsidP="00910419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bookmark1"/>
      <w:r w:rsidRPr="00AE4713">
        <w:rPr>
          <w:bCs/>
          <w:sz w:val="23"/>
          <w:szCs w:val="23"/>
        </w:rPr>
        <w:t>аренды земельного участка</w:t>
      </w:r>
      <w:bookmarkEnd w:id="102"/>
      <w:r w:rsidRPr="00AE4713">
        <w:rPr>
          <w:bCs/>
          <w:sz w:val="23"/>
          <w:szCs w:val="23"/>
        </w:rPr>
        <w:t>, заключаемый по результатам проведения торгов</w:t>
      </w:r>
      <w:r w:rsidRPr="00AE4713">
        <w:rPr>
          <w:bCs/>
          <w:sz w:val="23"/>
          <w:szCs w:val="23"/>
        </w:rPr>
        <w:br/>
      </w:r>
    </w:p>
    <w:p w14:paraId="12BAAD15" w14:textId="77777777" w:rsidR="00910419" w:rsidRPr="00392087" w:rsidRDefault="00910419" w:rsidP="00910419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392087">
        <w:rPr>
          <w:bCs/>
          <w:sz w:val="23"/>
          <w:szCs w:val="23"/>
        </w:rPr>
        <w:t>от _______________№ _______</w:t>
      </w:r>
    </w:p>
    <w:p w14:paraId="1E8EBD59" w14:textId="77777777" w:rsidR="00910419" w:rsidRPr="006B28B6" w:rsidRDefault="00910419" w:rsidP="0091041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3" w:name="bookmark2"/>
    </w:p>
    <w:p w14:paraId="6502B414" w14:textId="77777777" w:rsidR="00910419" w:rsidRPr="006B28B6" w:rsidRDefault="00910419" w:rsidP="00910419">
      <w:pPr>
        <w:tabs>
          <w:tab w:val="left" w:pos="1024"/>
        </w:tabs>
        <w:jc w:val="both"/>
        <w:rPr>
          <w:bCs/>
          <w:sz w:val="23"/>
          <w:szCs w:val="23"/>
        </w:rPr>
      </w:pPr>
      <w:r w:rsidRPr="006B28B6">
        <w:rPr>
          <w:bCs/>
          <w:sz w:val="23"/>
          <w:szCs w:val="23"/>
        </w:rPr>
        <w:t>Место заключения</w:t>
      </w:r>
      <w:bookmarkEnd w:id="103"/>
      <w:r w:rsidRPr="006B28B6">
        <w:rPr>
          <w:bCs/>
          <w:sz w:val="23"/>
          <w:szCs w:val="23"/>
        </w:rPr>
        <w:t xml:space="preserve"> ___________________________________________ «_____» _____________20____</w:t>
      </w:r>
    </w:p>
    <w:p w14:paraId="33C35EAC" w14:textId="77777777" w:rsidR="00910419" w:rsidRPr="006B28B6" w:rsidRDefault="00910419" w:rsidP="00910419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6913CC8A" w14:textId="77777777" w:rsidR="00910419" w:rsidRPr="006B28B6" w:rsidRDefault="00910419" w:rsidP="00910419">
      <w:pPr>
        <w:tabs>
          <w:tab w:val="left" w:pos="1024"/>
        </w:tabs>
        <w:jc w:val="both"/>
        <w:rPr>
          <w:bCs/>
          <w:sz w:val="23"/>
          <w:szCs w:val="23"/>
        </w:rPr>
      </w:pPr>
      <w:r w:rsidRPr="006B28B6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6B28B6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6B28B6">
        <w:rPr>
          <w:bCs/>
          <w:sz w:val="23"/>
          <w:szCs w:val="23"/>
        </w:rPr>
        <w:br/>
        <w:t>с одной стороны, и</w:t>
      </w:r>
    </w:p>
    <w:p w14:paraId="379AC517" w14:textId="77777777" w:rsidR="00910419" w:rsidRPr="006B28B6" w:rsidRDefault="00910419" w:rsidP="00910419">
      <w:pPr>
        <w:tabs>
          <w:tab w:val="left" w:pos="1024"/>
        </w:tabs>
        <w:jc w:val="both"/>
      </w:pPr>
      <w:r w:rsidRPr="006B28B6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6B28B6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6B28B6">
        <w:t xml:space="preserve"> __________________</w:t>
      </w:r>
      <w:r w:rsidRPr="006B28B6">
        <w:rPr>
          <w:b/>
          <w:bCs/>
          <w:sz w:val="23"/>
          <w:szCs w:val="23"/>
        </w:rPr>
        <w:t>,</w:t>
      </w:r>
      <w:r w:rsidRPr="006B28B6">
        <w:t xml:space="preserve"> заключили настоящий договор о нижеследующем.</w:t>
      </w:r>
    </w:p>
    <w:p w14:paraId="4787DFF7" w14:textId="77777777" w:rsidR="00910419" w:rsidRPr="006B28B6" w:rsidRDefault="00910419" w:rsidP="00910419">
      <w:pPr>
        <w:keepNext/>
        <w:keepLines/>
        <w:spacing w:after="24" w:line="230" w:lineRule="exact"/>
        <w:ind w:left="3380"/>
      </w:pPr>
      <w:bookmarkStart w:id="104" w:name="bookmark3"/>
    </w:p>
    <w:p w14:paraId="42A7F40D" w14:textId="77777777" w:rsidR="00910419" w:rsidRPr="006B28B6" w:rsidRDefault="00910419" w:rsidP="00910419">
      <w:pPr>
        <w:keepNext/>
        <w:keepLines/>
        <w:spacing w:after="24" w:line="230" w:lineRule="exact"/>
        <w:jc w:val="center"/>
      </w:pPr>
      <w:r w:rsidRPr="006B28B6">
        <w:t>I. Предмет и цель договора</w:t>
      </w:r>
      <w:bookmarkEnd w:id="104"/>
    </w:p>
    <w:p w14:paraId="404A7116" w14:textId="77777777" w:rsidR="00910419" w:rsidRPr="006B28B6" w:rsidRDefault="00910419" w:rsidP="00910419">
      <w:pPr>
        <w:keepNext/>
        <w:keepLines/>
        <w:spacing w:after="24" w:line="230" w:lineRule="exact"/>
        <w:ind w:left="3380"/>
        <w:rPr>
          <w:b/>
        </w:rPr>
      </w:pPr>
    </w:p>
    <w:p w14:paraId="02E13515" w14:textId="77777777" w:rsidR="00910419" w:rsidRPr="006B28B6" w:rsidRDefault="00910419" w:rsidP="0091041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26320B">
        <w:rPr>
          <w:bCs/>
          <w:sz w:val="23"/>
          <w:szCs w:val="23"/>
        </w:rPr>
        <w:t>1.1. Арендодатель</w:t>
      </w:r>
      <w:r w:rsidRPr="0026320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26320B">
        <w:rPr>
          <w:bCs/>
          <w:sz w:val="23"/>
          <w:szCs w:val="23"/>
        </w:rPr>
        <w:t xml:space="preserve"> ____ кв.м,</w:t>
      </w:r>
      <w:r w:rsidRPr="0026320B">
        <w:t xml:space="preserve"> с кадастровым</w:t>
      </w:r>
      <w:r w:rsidRPr="0026320B">
        <w:rPr>
          <w:bCs/>
          <w:sz w:val="23"/>
          <w:szCs w:val="23"/>
        </w:rPr>
        <w:t xml:space="preserve"> номером _______,</w:t>
      </w:r>
      <w:r w:rsidRPr="0026320B">
        <w:t xml:space="preserve"> категория земель______ с видом разрешенного использования___________________, расположенный</w:t>
      </w:r>
      <w:r w:rsidRPr="006B28B6">
        <w:t xml:space="preserve"> по адресу: </w:t>
      </w:r>
      <w:r w:rsidRPr="006B28B6">
        <w:rPr>
          <w:b/>
          <w:bCs/>
          <w:sz w:val="23"/>
          <w:szCs w:val="23"/>
        </w:rPr>
        <w:t xml:space="preserve">___________________________ </w:t>
      </w:r>
      <w:r w:rsidRPr="006B28B6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4BE232D" w14:textId="77777777" w:rsidR="00910419" w:rsidRPr="006B28B6" w:rsidRDefault="00910419" w:rsidP="00910419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5" w:name="bookmark4"/>
      <w:r w:rsidRPr="006B28B6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6B28B6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5D581FD5" w14:textId="77777777" w:rsidR="00910419" w:rsidRPr="006B28B6" w:rsidRDefault="00910419" w:rsidP="00910419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6B28B6">
        <w:rPr>
          <w:bCs/>
          <w:sz w:val="23"/>
          <w:szCs w:val="23"/>
        </w:rPr>
        <w:t>1.3. Участок предоставляется</w:t>
      </w:r>
      <w:r w:rsidRPr="006B28B6">
        <w:t xml:space="preserve"> </w:t>
      </w:r>
      <w:r w:rsidRPr="006B28B6">
        <w:rPr>
          <w:sz w:val="23"/>
          <w:szCs w:val="23"/>
          <w:u w:val="single"/>
        </w:rPr>
        <w:t xml:space="preserve">для </w:t>
      </w:r>
      <w:bookmarkEnd w:id="105"/>
      <w:r w:rsidRPr="006B28B6">
        <w:rPr>
          <w:sz w:val="23"/>
          <w:szCs w:val="23"/>
          <w:u w:val="single"/>
        </w:rPr>
        <w:t>____________________________________________________.</w:t>
      </w:r>
    </w:p>
    <w:p w14:paraId="18CA1ED9" w14:textId="77777777" w:rsidR="00910419" w:rsidRPr="006B28B6" w:rsidRDefault="00910419" w:rsidP="00910419">
      <w:pPr>
        <w:tabs>
          <w:tab w:val="left" w:pos="1024"/>
        </w:tabs>
        <w:ind w:firstLine="709"/>
        <w:jc w:val="both"/>
      </w:pPr>
      <w:r w:rsidRPr="006B28B6">
        <w:t xml:space="preserve">1.4. Сведения об ограничениях (обременениях) прав на Земельный участок: </w:t>
      </w:r>
    </w:p>
    <w:p w14:paraId="6083FDD7" w14:textId="134734CB" w:rsidR="00197A9B" w:rsidRPr="00197A9B" w:rsidRDefault="00197A9B" w:rsidP="00197A9B">
      <w:pPr>
        <w:tabs>
          <w:tab w:val="left" w:pos="1024"/>
        </w:tabs>
        <w:ind w:firstLine="709"/>
        <w:jc w:val="both"/>
      </w:pPr>
      <w:r w:rsidRPr="00197A9B">
        <w:t>- Земельный участок расположен в зоне с особыми условиями использов</w:t>
      </w:r>
      <w:r>
        <w:t xml:space="preserve">ания территории в соответствии </w:t>
      </w:r>
      <w:r w:rsidRPr="00197A9B">
        <w:t>с Решением Исполкома Моссовета и Мособлисполкома от 17.04.1980 № 500-1143 и иными нормативными правовыми актами в сфере санитарного законодательства (сведения подлежат уточнению)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2165F304" w14:textId="0CA0C1F6" w:rsidR="00197A9B" w:rsidRDefault="00197A9B" w:rsidP="00197A9B">
      <w:pPr>
        <w:tabs>
          <w:tab w:val="left" w:pos="1024"/>
        </w:tabs>
        <w:ind w:firstLine="709"/>
        <w:jc w:val="both"/>
      </w:pPr>
      <w:r w:rsidRPr="00197A9B">
        <w:t>- Земельный участок расположен в приаэродромной территории: Третья подзона аэродрома Москва (Шереметьево) Подзона третья Сектор 3.1:844.</w:t>
      </w:r>
    </w:p>
    <w:p w14:paraId="72B9C1ED" w14:textId="2207D43D" w:rsidR="00910419" w:rsidRPr="006B28B6" w:rsidRDefault="00910419" w:rsidP="00910419">
      <w:pPr>
        <w:tabs>
          <w:tab w:val="left" w:pos="1024"/>
        </w:tabs>
        <w:ind w:firstLine="709"/>
        <w:jc w:val="both"/>
        <w:rPr>
          <w:b/>
          <w:bCs/>
        </w:rPr>
      </w:pPr>
      <w:r w:rsidRPr="006B28B6">
        <w:rPr>
          <w:b/>
          <w:bCs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5B519DDA" w14:textId="77777777" w:rsidR="00910419" w:rsidRPr="006B28B6" w:rsidRDefault="00910419" w:rsidP="00910419">
      <w:pPr>
        <w:tabs>
          <w:tab w:val="left" w:pos="1024"/>
        </w:tabs>
        <w:ind w:firstLine="709"/>
        <w:jc w:val="both"/>
      </w:pPr>
      <w:r w:rsidRPr="006B28B6">
        <w:t>1.5. На Земельном участке объекты недвижимого имущества отсутствуют.</w:t>
      </w:r>
    </w:p>
    <w:p w14:paraId="65219EAB" w14:textId="77777777" w:rsidR="00910419" w:rsidRPr="006B28B6" w:rsidRDefault="00910419" w:rsidP="00910419">
      <w:pPr>
        <w:tabs>
          <w:tab w:val="left" w:pos="1024"/>
        </w:tabs>
        <w:ind w:firstLine="709"/>
        <w:jc w:val="both"/>
        <w:rPr>
          <w:b/>
        </w:rPr>
      </w:pPr>
    </w:p>
    <w:p w14:paraId="55D0E43B" w14:textId="77777777" w:rsidR="00910419" w:rsidRPr="006B28B6" w:rsidRDefault="00910419" w:rsidP="00910419">
      <w:pPr>
        <w:keepNext/>
        <w:keepLines/>
        <w:spacing w:after="31" w:line="230" w:lineRule="exact"/>
        <w:jc w:val="center"/>
      </w:pPr>
      <w:bookmarkStart w:id="106" w:name="bookmark5"/>
      <w:r w:rsidRPr="006B28B6">
        <w:rPr>
          <w:lang w:val="en-US"/>
        </w:rPr>
        <w:t>II</w:t>
      </w:r>
      <w:r w:rsidRPr="006B28B6">
        <w:t>. Срок договора</w:t>
      </w:r>
      <w:bookmarkEnd w:id="106"/>
    </w:p>
    <w:p w14:paraId="49D08AAB" w14:textId="77777777" w:rsidR="00910419" w:rsidRPr="006B28B6" w:rsidRDefault="00910419" w:rsidP="00910419">
      <w:pPr>
        <w:keepNext/>
        <w:keepLines/>
        <w:spacing w:after="31" w:line="230" w:lineRule="exact"/>
        <w:ind w:left="3402" w:firstLine="709"/>
        <w:rPr>
          <w:b/>
        </w:rPr>
      </w:pPr>
    </w:p>
    <w:p w14:paraId="606496CA" w14:textId="77777777" w:rsidR="00910419" w:rsidRPr="006B28B6" w:rsidRDefault="00910419" w:rsidP="00910419">
      <w:pPr>
        <w:autoSpaceDE w:val="0"/>
        <w:ind w:firstLine="709"/>
        <w:jc w:val="both"/>
        <w:rPr>
          <w:lang w:bidi="ru-RU"/>
        </w:rPr>
      </w:pPr>
      <w:bookmarkStart w:id="107" w:name="bookmark6"/>
      <w:r w:rsidRPr="006B28B6">
        <w:rPr>
          <w:lang w:bidi="ru-RU"/>
        </w:rPr>
        <w:t>2.1. Настоящий договор заключается на срок ___ с «__» ____ 20__года по «__» _____ 20__ года.</w:t>
      </w:r>
    </w:p>
    <w:p w14:paraId="0DF9A6F7" w14:textId="77777777" w:rsidR="00910419" w:rsidRPr="006B28B6" w:rsidRDefault="00910419" w:rsidP="00910419">
      <w:pPr>
        <w:autoSpaceDE w:val="0"/>
        <w:ind w:firstLine="709"/>
        <w:jc w:val="both"/>
        <w:rPr>
          <w:lang w:bidi="ru-RU"/>
        </w:rPr>
      </w:pPr>
      <w:r w:rsidRPr="006B28B6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D871491" w14:textId="77777777" w:rsidR="00910419" w:rsidRPr="006B28B6" w:rsidRDefault="00910419" w:rsidP="00910419">
      <w:pPr>
        <w:autoSpaceDE w:val="0"/>
        <w:ind w:firstLine="709"/>
        <w:jc w:val="both"/>
        <w:rPr>
          <w:lang w:bidi="ru-RU"/>
        </w:rPr>
      </w:pPr>
      <w:r w:rsidRPr="006B28B6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22CD96B" w14:textId="77777777" w:rsidR="00910419" w:rsidRPr="006B28B6" w:rsidRDefault="00910419" w:rsidP="00910419">
      <w:pPr>
        <w:autoSpaceDE w:val="0"/>
        <w:ind w:firstLine="709"/>
        <w:jc w:val="both"/>
        <w:rPr>
          <w:bCs/>
          <w:lang w:bidi="ru-RU"/>
        </w:rPr>
      </w:pPr>
      <w:r w:rsidRPr="006B28B6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D9D9014" w14:textId="77777777" w:rsidR="00910419" w:rsidRPr="006B28B6" w:rsidRDefault="00910419" w:rsidP="00910419">
      <w:pPr>
        <w:keepNext/>
        <w:keepLines/>
        <w:spacing w:after="80" w:line="230" w:lineRule="exact"/>
        <w:ind w:left="3160" w:firstLine="709"/>
        <w:rPr>
          <w:b/>
        </w:rPr>
      </w:pPr>
    </w:p>
    <w:p w14:paraId="70ACF734" w14:textId="77777777" w:rsidR="00910419" w:rsidRPr="006B28B6" w:rsidRDefault="00910419" w:rsidP="00910419">
      <w:pPr>
        <w:keepNext/>
        <w:keepLines/>
        <w:spacing w:after="80" w:line="230" w:lineRule="exact"/>
        <w:jc w:val="center"/>
      </w:pPr>
      <w:r w:rsidRPr="006B28B6">
        <w:t>III. Арендная плата</w:t>
      </w:r>
    </w:p>
    <w:p w14:paraId="36946F9E" w14:textId="77777777" w:rsidR="00910419" w:rsidRPr="006B28B6" w:rsidRDefault="00910419" w:rsidP="00910419">
      <w:pPr>
        <w:keepNext/>
        <w:keepLines/>
        <w:spacing w:after="80" w:line="230" w:lineRule="exact"/>
        <w:ind w:left="3160"/>
        <w:rPr>
          <w:b/>
        </w:rPr>
      </w:pPr>
    </w:p>
    <w:p w14:paraId="778ABF43" w14:textId="77777777" w:rsidR="00910419" w:rsidRPr="006B28B6" w:rsidRDefault="00910419" w:rsidP="00910419">
      <w:pPr>
        <w:ind w:firstLine="709"/>
        <w:jc w:val="both"/>
      </w:pPr>
      <w:r w:rsidRPr="006B28B6">
        <w:t>3.1. Арендная плата начисляется с даты передачи Земельного участка по акту приема-передачи Земельного участка.</w:t>
      </w:r>
    </w:p>
    <w:p w14:paraId="20D85664" w14:textId="77777777" w:rsidR="00910419" w:rsidRPr="006B28B6" w:rsidRDefault="00910419" w:rsidP="00910419">
      <w:pPr>
        <w:ind w:firstLine="709"/>
        <w:jc w:val="both"/>
      </w:pPr>
      <w:r w:rsidRPr="006B28B6">
        <w:t>3.2. Размер годовой арендной платы устанавливается в соответствии с Протоколом.</w:t>
      </w:r>
    </w:p>
    <w:p w14:paraId="26770748" w14:textId="77777777" w:rsidR="00910419" w:rsidRPr="006B28B6" w:rsidRDefault="00910419" w:rsidP="00910419">
      <w:pPr>
        <w:ind w:firstLine="709"/>
        <w:jc w:val="both"/>
        <w:rPr>
          <w:color w:val="000000"/>
        </w:rPr>
      </w:pPr>
      <w:r w:rsidRPr="006B28B6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F5F1D8A" w14:textId="77777777" w:rsidR="00910419" w:rsidRPr="006B28B6" w:rsidRDefault="00910419" w:rsidP="00910419">
      <w:pPr>
        <w:ind w:firstLine="709"/>
        <w:jc w:val="both"/>
        <w:rPr>
          <w:color w:val="000000"/>
        </w:rPr>
      </w:pPr>
      <w:r w:rsidRPr="006B28B6">
        <w:rPr>
          <w:color w:val="000000"/>
        </w:rPr>
        <w:t>Сумма ежемесячной арендной платы устанавливается в размере</w:t>
      </w:r>
      <w:r w:rsidRPr="006B28B6">
        <w:rPr>
          <w:color w:val="000000"/>
        </w:rPr>
        <w:br/>
        <w:t xml:space="preserve">в соответствии с Приложением 2. </w:t>
      </w:r>
    </w:p>
    <w:p w14:paraId="3EFCFC71" w14:textId="77777777" w:rsidR="00910419" w:rsidRPr="006B28B6" w:rsidRDefault="00910419" w:rsidP="00910419">
      <w:pPr>
        <w:ind w:firstLine="709"/>
        <w:jc w:val="both"/>
      </w:pPr>
      <w:r w:rsidRPr="006B28B6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6B28B6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A6D5591" w14:textId="77777777" w:rsidR="00910419" w:rsidRPr="006B28B6" w:rsidRDefault="00910419" w:rsidP="00910419">
      <w:pPr>
        <w:tabs>
          <w:tab w:val="left" w:pos="916"/>
        </w:tabs>
        <w:ind w:firstLine="709"/>
        <w:jc w:val="both"/>
      </w:pPr>
      <w:r w:rsidRPr="006B28B6">
        <w:t>___________________________________;</w:t>
      </w:r>
    </w:p>
    <w:p w14:paraId="1F785F57" w14:textId="77777777" w:rsidR="00910419" w:rsidRPr="006B28B6" w:rsidRDefault="00910419" w:rsidP="00910419">
      <w:pPr>
        <w:tabs>
          <w:tab w:val="left" w:pos="916"/>
        </w:tabs>
        <w:ind w:firstLine="709"/>
        <w:jc w:val="both"/>
      </w:pPr>
      <w:r w:rsidRPr="006B28B6">
        <w:t>___________________________________.</w:t>
      </w:r>
    </w:p>
    <w:p w14:paraId="67EE40E7" w14:textId="77777777" w:rsidR="00910419" w:rsidRPr="006B28B6" w:rsidRDefault="00910419" w:rsidP="00910419">
      <w:pPr>
        <w:tabs>
          <w:tab w:val="left" w:pos="916"/>
        </w:tabs>
        <w:ind w:firstLine="709"/>
        <w:jc w:val="both"/>
      </w:pPr>
      <w:r w:rsidRPr="006B28B6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A3CD5E1" w14:textId="77777777" w:rsidR="00910419" w:rsidRPr="006B28B6" w:rsidRDefault="00910419" w:rsidP="00910419">
      <w:pPr>
        <w:tabs>
          <w:tab w:val="left" w:pos="916"/>
        </w:tabs>
        <w:ind w:firstLine="709"/>
        <w:jc w:val="both"/>
      </w:pPr>
      <w:r w:rsidRPr="006B28B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AE5EB29" w14:textId="77777777" w:rsidR="00910419" w:rsidRPr="006B28B6" w:rsidRDefault="00910419" w:rsidP="00910419">
      <w:pPr>
        <w:tabs>
          <w:tab w:val="left" w:pos="916"/>
        </w:tabs>
        <w:ind w:firstLine="709"/>
        <w:jc w:val="both"/>
      </w:pPr>
      <w:r w:rsidRPr="006B28B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17B563D" w14:textId="77777777" w:rsidR="00910419" w:rsidRPr="006B28B6" w:rsidRDefault="00910419" w:rsidP="00910419">
      <w:pPr>
        <w:tabs>
          <w:tab w:val="left" w:pos="916"/>
        </w:tabs>
        <w:ind w:firstLine="709"/>
        <w:jc w:val="both"/>
      </w:pPr>
      <w:r w:rsidRPr="006B28B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3A853E7" w14:textId="77777777" w:rsidR="00910419" w:rsidRPr="006B28B6" w:rsidRDefault="00910419" w:rsidP="00910419">
      <w:pPr>
        <w:tabs>
          <w:tab w:val="left" w:pos="916"/>
        </w:tabs>
        <w:ind w:firstLine="709"/>
        <w:jc w:val="both"/>
      </w:pPr>
      <w:r w:rsidRPr="006B28B6">
        <w:t>3.8. Размер годовой арендной платы изменяется в одностороннем порядке по требованию Арендодателя и без внесения соответствующих изменений или дополнений в Договор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BA79492" w14:textId="77777777" w:rsidR="00910419" w:rsidRPr="006B28B6" w:rsidRDefault="00910419" w:rsidP="00910419">
      <w:pPr>
        <w:tabs>
          <w:tab w:val="left" w:pos="916"/>
        </w:tabs>
        <w:ind w:firstLine="709"/>
        <w:jc w:val="both"/>
      </w:pPr>
      <w:r w:rsidRPr="006B28B6">
        <w:t>3.9. Исчисление и уплата Арендатором арендной платы в новом размере осуществляется с начала очередного финансового года на основании письменного уведомления, направленного Арендодателем по адресу Арендатора, указанному в Договоре.</w:t>
      </w:r>
    </w:p>
    <w:p w14:paraId="36FB5BBD" w14:textId="77777777" w:rsidR="00910419" w:rsidRPr="006B28B6" w:rsidRDefault="00910419" w:rsidP="00910419">
      <w:pPr>
        <w:keepNext/>
        <w:keepLines/>
        <w:ind w:firstLine="709"/>
        <w:rPr>
          <w:b/>
        </w:rPr>
      </w:pPr>
    </w:p>
    <w:p w14:paraId="63FB2C10" w14:textId="77777777" w:rsidR="00910419" w:rsidRDefault="00910419" w:rsidP="00910419">
      <w:pPr>
        <w:keepNext/>
        <w:keepLines/>
        <w:jc w:val="center"/>
      </w:pPr>
      <w:r w:rsidRPr="006B28B6">
        <w:rPr>
          <w:lang w:val="en-US"/>
        </w:rPr>
        <w:t>IV</w:t>
      </w:r>
      <w:r w:rsidRPr="006B28B6">
        <w:t>. Права и обязанности Сторон</w:t>
      </w:r>
      <w:bookmarkEnd w:id="107"/>
    </w:p>
    <w:p w14:paraId="35D649D0" w14:textId="77777777" w:rsidR="00910419" w:rsidRPr="006B28B6" w:rsidRDefault="00910419" w:rsidP="00910419">
      <w:pPr>
        <w:keepNext/>
        <w:keepLines/>
        <w:ind w:firstLine="709"/>
        <w:jc w:val="center"/>
        <w:rPr>
          <w:b/>
        </w:rPr>
      </w:pPr>
    </w:p>
    <w:p w14:paraId="78DA8EE5" w14:textId="77777777" w:rsidR="00910419" w:rsidRPr="006B28B6" w:rsidRDefault="00910419" w:rsidP="0091041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6B28B6">
        <w:t>4.1. Арендодатель имеет право:</w:t>
      </w:r>
      <w:bookmarkEnd w:id="108"/>
    </w:p>
    <w:p w14:paraId="73A8DB54" w14:textId="77777777" w:rsidR="00910419" w:rsidRPr="006B28B6" w:rsidRDefault="00910419" w:rsidP="00910419">
      <w:pPr>
        <w:tabs>
          <w:tab w:val="left" w:pos="1174"/>
        </w:tabs>
        <w:ind w:firstLine="709"/>
        <w:jc w:val="both"/>
      </w:pPr>
      <w:r w:rsidRPr="006B28B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FF31456" w14:textId="77777777" w:rsidR="00910419" w:rsidRPr="006B28B6" w:rsidRDefault="00910419" w:rsidP="00910419">
      <w:pPr>
        <w:numPr>
          <w:ilvl w:val="0"/>
          <w:numId w:val="39"/>
        </w:numPr>
        <w:tabs>
          <w:tab w:val="left" w:pos="993"/>
        </w:tabs>
        <w:suppressAutoHyphens w:val="0"/>
        <w:ind w:left="0" w:firstLine="851"/>
        <w:jc w:val="both"/>
      </w:pPr>
      <w:r w:rsidRPr="006B28B6">
        <w:t>использовании Земельного участка способами, приводящими к его порче;</w:t>
      </w:r>
    </w:p>
    <w:p w14:paraId="1B5FF399" w14:textId="77777777" w:rsidR="00910419" w:rsidRPr="006B28B6" w:rsidRDefault="00910419" w:rsidP="00910419">
      <w:pPr>
        <w:numPr>
          <w:ilvl w:val="0"/>
          <w:numId w:val="39"/>
        </w:numPr>
        <w:tabs>
          <w:tab w:val="left" w:pos="993"/>
        </w:tabs>
        <w:suppressAutoHyphens w:val="0"/>
        <w:ind w:left="0" w:firstLine="851"/>
        <w:jc w:val="both"/>
      </w:pPr>
      <w:r w:rsidRPr="006B28B6">
        <w:t>использовании Земельного участка не в соответствии с видом его разрешенного использования;</w:t>
      </w:r>
    </w:p>
    <w:p w14:paraId="4B10EB94" w14:textId="77777777" w:rsidR="00910419" w:rsidRPr="006B28B6" w:rsidRDefault="00910419" w:rsidP="00910419">
      <w:pPr>
        <w:numPr>
          <w:ilvl w:val="0"/>
          <w:numId w:val="39"/>
        </w:numPr>
        <w:tabs>
          <w:tab w:val="left" w:pos="993"/>
        </w:tabs>
        <w:suppressAutoHyphens w:val="0"/>
        <w:ind w:left="0" w:firstLine="851"/>
        <w:jc w:val="both"/>
      </w:pPr>
      <w:r w:rsidRPr="006B28B6">
        <w:t>использовании Земельного участка не в соответствии с его целевым назначением;</w:t>
      </w:r>
    </w:p>
    <w:p w14:paraId="632A730A" w14:textId="77777777" w:rsidR="00910419" w:rsidRPr="006B28B6" w:rsidRDefault="00910419" w:rsidP="00910419">
      <w:pPr>
        <w:numPr>
          <w:ilvl w:val="0"/>
          <w:numId w:val="39"/>
        </w:numPr>
        <w:tabs>
          <w:tab w:val="left" w:pos="993"/>
        </w:tabs>
        <w:suppressAutoHyphens w:val="0"/>
        <w:ind w:left="0" w:firstLine="851"/>
        <w:jc w:val="both"/>
      </w:pPr>
      <w:r w:rsidRPr="006B28B6">
        <w:t>неиспользовании/не освоении Земельного участка в течение 1 года;</w:t>
      </w:r>
    </w:p>
    <w:p w14:paraId="6E8C4483" w14:textId="77777777" w:rsidR="00910419" w:rsidRPr="006B28B6" w:rsidRDefault="00910419" w:rsidP="00910419">
      <w:pPr>
        <w:numPr>
          <w:ilvl w:val="0"/>
          <w:numId w:val="39"/>
        </w:numPr>
        <w:tabs>
          <w:tab w:val="left" w:pos="993"/>
        </w:tabs>
        <w:suppressAutoHyphens w:val="0"/>
        <w:ind w:left="0" w:firstLine="851"/>
        <w:jc w:val="both"/>
      </w:pPr>
      <w:r w:rsidRPr="006B28B6">
        <w:t xml:space="preserve">не внесении арендной платы либо внесение не в полном объеме более чем 2 (два) периодов подряд; </w:t>
      </w:r>
    </w:p>
    <w:p w14:paraId="162D356D" w14:textId="77777777" w:rsidR="00910419" w:rsidRPr="006B28B6" w:rsidRDefault="00910419" w:rsidP="00910419">
      <w:pPr>
        <w:numPr>
          <w:ilvl w:val="0"/>
          <w:numId w:val="39"/>
        </w:numPr>
        <w:tabs>
          <w:tab w:val="left" w:pos="993"/>
        </w:tabs>
        <w:suppressAutoHyphens w:val="0"/>
        <w:ind w:left="0" w:firstLine="851"/>
        <w:jc w:val="both"/>
      </w:pPr>
      <w:r w:rsidRPr="006B28B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F67565C" w14:textId="77777777" w:rsidR="00910419" w:rsidRPr="006B28B6" w:rsidRDefault="00910419" w:rsidP="00910419">
      <w:pPr>
        <w:numPr>
          <w:ilvl w:val="0"/>
          <w:numId w:val="39"/>
        </w:numPr>
        <w:tabs>
          <w:tab w:val="left" w:pos="993"/>
        </w:tabs>
        <w:suppressAutoHyphens w:val="0"/>
        <w:ind w:left="0" w:firstLine="851"/>
        <w:jc w:val="both"/>
      </w:pPr>
      <w:r w:rsidRPr="006B28B6">
        <w:t>в случае переуступки Арендатором прав и обязанностей по настоящему договору;</w:t>
      </w:r>
    </w:p>
    <w:p w14:paraId="1A68F75E" w14:textId="77777777" w:rsidR="00910419" w:rsidRPr="006B28B6" w:rsidRDefault="00910419" w:rsidP="00910419">
      <w:pPr>
        <w:numPr>
          <w:ilvl w:val="0"/>
          <w:numId w:val="39"/>
        </w:numPr>
        <w:tabs>
          <w:tab w:val="left" w:pos="993"/>
        </w:tabs>
        <w:suppressAutoHyphens w:val="0"/>
        <w:ind w:left="0" w:firstLine="851"/>
        <w:jc w:val="both"/>
      </w:pPr>
      <w:r w:rsidRPr="006B28B6">
        <w:t>в случае заключения Арендатором договора субаренды по настоящему договору;</w:t>
      </w:r>
    </w:p>
    <w:p w14:paraId="47E692DC" w14:textId="77777777" w:rsidR="00910419" w:rsidRPr="006B28B6" w:rsidRDefault="00910419" w:rsidP="00910419">
      <w:pPr>
        <w:numPr>
          <w:ilvl w:val="0"/>
          <w:numId w:val="39"/>
        </w:numPr>
        <w:tabs>
          <w:tab w:val="left" w:pos="993"/>
        </w:tabs>
        <w:suppressAutoHyphens w:val="0"/>
        <w:ind w:left="0" w:firstLine="851"/>
        <w:jc w:val="both"/>
      </w:pPr>
      <w:r w:rsidRPr="006B28B6">
        <w:t>в случае осуществления Арендатором самовольной постройки на Земельном участке.</w:t>
      </w:r>
    </w:p>
    <w:p w14:paraId="739CE739" w14:textId="77777777" w:rsidR="00910419" w:rsidRPr="006B28B6" w:rsidRDefault="00910419" w:rsidP="00910419">
      <w:pPr>
        <w:tabs>
          <w:tab w:val="left" w:pos="1142"/>
        </w:tabs>
        <w:ind w:firstLine="709"/>
        <w:jc w:val="both"/>
      </w:pPr>
      <w:r w:rsidRPr="006B28B6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55F65B9" w14:textId="77777777" w:rsidR="00910419" w:rsidRPr="006B28B6" w:rsidRDefault="00910419" w:rsidP="00910419">
      <w:pPr>
        <w:tabs>
          <w:tab w:val="left" w:pos="1149"/>
        </w:tabs>
        <w:ind w:firstLine="709"/>
        <w:jc w:val="both"/>
      </w:pPr>
      <w:r w:rsidRPr="006B28B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6B28B6">
        <w:rPr>
          <w:bCs/>
        </w:rPr>
        <w:t>Российской Федерации, законодательство Московской области</w:t>
      </w:r>
      <w:r w:rsidRPr="006B28B6">
        <w:t>.</w:t>
      </w:r>
    </w:p>
    <w:p w14:paraId="17CE5954" w14:textId="77777777" w:rsidR="00910419" w:rsidRPr="006B28B6" w:rsidRDefault="00910419" w:rsidP="00910419">
      <w:pPr>
        <w:tabs>
          <w:tab w:val="left" w:pos="1185"/>
        </w:tabs>
        <w:ind w:firstLine="709"/>
        <w:jc w:val="both"/>
      </w:pPr>
      <w:r w:rsidRPr="006B28B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6B28B6">
        <w:rPr>
          <w:bCs/>
        </w:rPr>
        <w:t>законодательством</w:t>
      </w:r>
      <w:r w:rsidRPr="006B28B6">
        <w:t xml:space="preserve"> Московской области.</w:t>
      </w:r>
    </w:p>
    <w:p w14:paraId="6245AD4D" w14:textId="77777777" w:rsidR="00910419" w:rsidRPr="006B28B6" w:rsidRDefault="00910419" w:rsidP="00910419">
      <w:pPr>
        <w:tabs>
          <w:tab w:val="left" w:pos="1185"/>
        </w:tabs>
        <w:ind w:firstLine="709"/>
        <w:jc w:val="both"/>
      </w:pPr>
      <w:r w:rsidRPr="006B28B6">
        <w:t xml:space="preserve">4.1.5. Изъять Земельный участок в порядке, установленном действующим законодательством </w:t>
      </w:r>
      <w:r w:rsidRPr="006B28B6">
        <w:rPr>
          <w:bCs/>
        </w:rPr>
        <w:t>Российской Федерации, законодательством Московской области</w:t>
      </w:r>
      <w:r w:rsidRPr="006B28B6">
        <w:t>.</w:t>
      </w:r>
    </w:p>
    <w:p w14:paraId="26164F3F" w14:textId="77777777" w:rsidR="00910419" w:rsidRPr="006B28B6" w:rsidRDefault="00910419" w:rsidP="00910419">
      <w:pPr>
        <w:ind w:firstLine="709"/>
        <w:jc w:val="both"/>
      </w:pPr>
      <w:r w:rsidRPr="006B28B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6B28B6">
        <w:rPr>
          <w:i/>
        </w:rPr>
        <w:t xml:space="preserve"> </w:t>
      </w:r>
      <w:bookmarkStart w:id="109" w:name="bookmark8"/>
    </w:p>
    <w:p w14:paraId="40EAE96C" w14:textId="77777777" w:rsidR="00910419" w:rsidRPr="006B28B6" w:rsidRDefault="00910419" w:rsidP="00910419">
      <w:pPr>
        <w:ind w:firstLine="709"/>
        <w:jc w:val="both"/>
      </w:pPr>
      <w:r w:rsidRPr="006B28B6">
        <w:t>4.2. Арендодатель обязан:</w:t>
      </w:r>
      <w:bookmarkEnd w:id="109"/>
    </w:p>
    <w:p w14:paraId="0F099D4B" w14:textId="77777777" w:rsidR="00910419" w:rsidRPr="006B28B6" w:rsidRDefault="00910419" w:rsidP="00910419">
      <w:pPr>
        <w:ind w:firstLine="709"/>
        <w:jc w:val="both"/>
      </w:pPr>
      <w:r w:rsidRPr="006B28B6">
        <w:t>4.2.1. Передать Арендатору Земельный участок по акту приема-передачи в день подписания настоящего договора.</w:t>
      </w:r>
    </w:p>
    <w:p w14:paraId="7EE3FD8A" w14:textId="77777777" w:rsidR="00910419" w:rsidRPr="006B28B6" w:rsidRDefault="00910419" w:rsidP="00910419">
      <w:pPr>
        <w:ind w:firstLine="709"/>
        <w:jc w:val="both"/>
      </w:pPr>
      <w:r w:rsidRPr="006B28B6">
        <w:t>4.2.2. Не чинить препятствия Арендатору в правомерном использовании (владении и пользовании) Земельного участка.</w:t>
      </w:r>
    </w:p>
    <w:p w14:paraId="0B829949" w14:textId="77777777" w:rsidR="00910419" w:rsidRPr="006B28B6" w:rsidRDefault="00910419" w:rsidP="00910419">
      <w:pPr>
        <w:ind w:firstLine="709"/>
        <w:jc w:val="both"/>
      </w:pPr>
      <w:r w:rsidRPr="006B28B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6B28B6">
        <w:rPr>
          <w:bCs/>
        </w:rPr>
        <w:t>Российской Федерации, законодательства Московской области</w:t>
      </w:r>
      <w:r w:rsidRPr="006B28B6">
        <w:t>, регулирующего правоотношения по настоящему договору.</w:t>
      </w:r>
    </w:p>
    <w:p w14:paraId="2C3F4CA1" w14:textId="77777777" w:rsidR="00910419" w:rsidRPr="006B28B6" w:rsidRDefault="00910419" w:rsidP="0091041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6B28B6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36B7E6E" w14:textId="77777777" w:rsidR="00910419" w:rsidRPr="006B28B6" w:rsidRDefault="00910419" w:rsidP="0091041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6B28B6">
        <w:t>4.3. Арендатор имеет право:</w:t>
      </w:r>
      <w:bookmarkEnd w:id="110"/>
    </w:p>
    <w:p w14:paraId="1DDDEF72" w14:textId="77777777" w:rsidR="00910419" w:rsidRPr="006B28B6" w:rsidRDefault="00910419" w:rsidP="00910419">
      <w:pPr>
        <w:tabs>
          <w:tab w:val="left" w:pos="1275"/>
        </w:tabs>
        <w:ind w:firstLine="709"/>
        <w:jc w:val="both"/>
      </w:pPr>
      <w:r w:rsidRPr="006B28B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637A5B4" w14:textId="77777777" w:rsidR="00910419" w:rsidRPr="006B28B6" w:rsidRDefault="00910419" w:rsidP="00910419">
      <w:pPr>
        <w:tabs>
          <w:tab w:val="left" w:pos="1278"/>
        </w:tabs>
        <w:ind w:firstLine="709"/>
        <w:jc w:val="both"/>
      </w:pPr>
      <w:r w:rsidRPr="006B28B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FDCDA8E" w14:textId="77777777" w:rsidR="00910419" w:rsidRPr="006B28B6" w:rsidRDefault="00910419" w:rsidP="0091041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6B28B6">
        <w:t>4.4. Арендатор обязан:</w:t>
      </w:r>
      <w:bookmarkEnd w:id="111"/>
    </w:p>
    <w:p w14:paraId="56B97691" w14:textId="77777777" w:rsidR="00910419" w:rsidRPr="006B28B6" w:rsidRDefault="00910419" w:rsidP="00910419">
      <w:pPr>
        <w:tabs>
          <w:tab w:val="left" w:pos="1118"/>
        </w:tabs>
        <w:ind w:firstLine="709"/>
        <w:jc w:val="both"/>
      </w:pPr>
      <w:r w:rsidRPr="006B28B6">
        <w:t>4.4.1. Использовать участок в соответствии с целью и условиями его предоставления.</w:t>
      </w:r>
    </w:p>
    <w:p w14:paraId="2406719E" w14:textId="77777777" w:rsidR="00910419" w:rsidRPr="006B28B6" w:rsidRDefault="00910419" w:rsidP="00910419">
      <w:pPr>
        <w:tabs>
          <w:tab w:val="left" w:pos="1149"/>
        </w:tabs>
        <w:ind w:firstLine="709"/>
        <w:jc w:val="both"/>
      </w:pPr>
      <w:r w:rsidRPr="006B28B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641852E" w14:textId="77777777" w:rsidR="00910419" w:rsidRPr="006B28B6" w:rsidRDefault="00910419" w:rsidP="00910419">
      <w:pPr>
        <w:tabs>
          <w:tab w:val="left" w:pos="1232"/>
        </w:tabs>
        <w:ind w:firstLine="709"/>
        <w:jc w:val="both"/>
      </w:pPr>
      <w:r w:rsidRPr="006B28B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A9EF3D4" w14:textId="77777777" w:rsidR="00910419" w:rsidRPr="006B28B6" w:rsidRDefault="00910419" w:rsidP="00910419">
      <w:pPr>
        <w:tabs>
          <w:tab w:val="left" w:pos="1138"/>
        </w:tabs>
        <w:ind w:firstLine="709"/>
        <w:jc w:val="both"/>
      </w:pPr>
      <w:r w:rsidRPr="006B28B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EFCD5BE" w14:textId="77777777" w:rsidR="00910419" w:rsidRPr="006B28B6" w:rsidRDefault="00910419" w:rsidP="00910419">
      <w:pPr>
        <w:tabs>
          <w:tab w:val="left" w:pos="1160"/>
        </w:tabs>
        <w:ind w:firstLine="709"/>
        <w:jc w:val="both"/>
        <w:rPr>
          <w:i/>
        </w:rPr>
      </w:pPr>
      <w:r w:rsidRPr="006B28B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6B28B6">
        <w:rPr>
          <w:i/>
        </w:rPr>
        <w:t>(в случае если такие расположены на земельном участке).</w:t>
      </w:r>
    </w:p>
    <w:p w14:paraId="44A0D009" w14:textId="77777777" w:rsidR="00910419" w:rsidRPr="006B28B6" w:rsidRDefault="00910419" w:rsidP="00910419">
      <w:pPr>
        <w:tabs>
          <w:tab w:val="left" w:pos="1239"/>
        </w:tabs>
        <w:ind w:firstLine="709"/>
        <w:jc w:val="both"/>
      </w:pPr>
      <w:r w:rsidRPr="006B28B6">
        <w:t xml:space="preserve">4.4.6. В десятидневный срок со дня изменения своего наименования </w:t>
      </w:r>
      <w:r w:rsidRPr="006B28B6">
        <w:rPr>
          <w:i/>
        </w:rPr>
        <w:t xml:space="preserve">(для юридических лиц), </w:t>
      </w:r>
      <w:r w:rsidRPr="006B28B6">
        <w:t>местонахождения (почтового адреса) и контактного телефона письменно сообщить о таких изменениях Арендодателю.</w:t>
      </w:r>
    </w:p>
    <w:p w14:paraId="6859C667" w14:textId="77777777" w:rsidR="00910419" w:rsidRPr="006B28B6" w:rsidRDefault="00910419" w:rsidP="00910419">
      <w:pPr>
        <w:tabs>
          <w:tab w:val="left" w:pos="1239"/>
        </w:tabs>
        <w:ind w:firstLine="709"/>
        <w:jc w:val="both"/>
      </w:pPr>
      <w:r w:rsidRPr="006B28B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71D5527" w14:textId="77777777" w:rsidR="00910419" w:rsidRPr="006B28B6" w:rsidRDefault="00910419" w:rsidP="00910419">
      <w:pPr>
        <w:tabs>
          <w:tab w:val="left" w:pos="1239"/>
        </w:tabs>
        <w:ind w:firstLine="709"/>
        <w:jc w:val="both"/>
      </w:pPr>
      <w:r w:rsidRPr="006B28B6">
        <w:t xml:space="preserve">4.4.8. Осуществлять мероприятия по охране земель, установленные действующим законодательством </w:t>
      </w:r>
      <w:r w:rsidRPr="006B28B6">
        <w:rPr>
          <w:bCs/>
        </w:rPr>
        <w:t>Российской Федерации, законодательством Московской области</w:t>
      </w:r>
      <w:r w:rsidRPr="006B28B6">
        <w:t>.</w:t>
      </w:r>
    </w:p>
    <w:p w14:paraId="1B589D0D" w14:textId="77777777" w:rsidR="00910419" w:rsidRPr="006B28B6" w:rsidRDefault="00910419" w:rsidP="00910419">
      <w:pPr>
        <w:tabs>
          <w:tab w:val="left" w:pos="1239"/>
        </w:tabs>
        <w:ind w:firstLine="709"/>
        <w:jc w:val="both"/>
        <w:rPr>
          <w:i/>
        </w:rPr>
      </w:pPr>
      <w:r w:rsidRPr="006B28B6">
        <w:lastRenderedPageBreak/>
        <w:t>4.4.9. Обеспечить допуск представителей собственника или представителей организации, осуществляющей эксплуатацию инженерных коммуникаций, к ЛЭП в целях обеспечения ее безопасности</w:t>
      </w:r>
      <w:r w:rsidRPr="006B28B6">
        <w:rPr>
          <w:i/>
        </w:rPr>
        <w:t>.</w:t>
      </w:r>
    </w:p>
    <w:p w14:paraId="318DB412" w14:textId="77777777" w:rsidR="00910419" w:rsidRPr="006B28B6" w:rsidRDefault="00910419" w:rsidP="00910419">
      <w:pPr>
        <w:tabs>
          <w:tab w:val="left" w:pos="1188"/>
        </w:tabs>
        <w:ind w:firstLine="709"/>
        <w:jc w:val="both"/>
      </w:pPr>
      <w:r w:rsidRPr="006B28B6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41E0CC" w14:textId="77777777" w:rsidR="00910419" w:rsidRPr="006B28B6" w:rsidRDefault="00910419" w:rsidP="00910419">
      <w:pPr>
        <w:tabs>
          <w:tab w:val="left" w:pos="1188"/>
        </w:tabs>
        <w:ind w:firstLine="709"/>
        <w:jc w:val="both"/>
      </w:pPr>
      <w:r w:rsidRPr="006B28B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59A5D0" w14:textId="77777777" w:rsidR="00910419" w:rsidRPr="006B28B6" w:rsidRDefault="00910419" w:rsidP="00910419">
      <w:pPr>
        <w:tabs>
          <w:tab w:val="left" w:pos="1332"/>
        </w:tabs>
        <w:ind w:firstLine="709"/>
        <w:jc w:val="both"/>
      </w:pPr>
      <w:r w:rsidRPr="006B28B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03ADCC7" w14:textId="4BFE8E8F" w:rsidR="00910419" w:rsidRDefault="00910419" w:rsidP="00910419">
      <w:pPr>
        <w:tabs>
          <w:tab w:val="left" w:pos="1332"/>
        </w:tabs>
        <w:ind w:firstLine="709"/>
        <w:jc w:val="both"/>
      </w:pPr>
      <w:r w:rsidRPr="006B28B6">
        <w:t>4.4.13. Использовать Земельный участок в соответствии с требованиями:</w:t>
      </w:r>
    </w:p>
    <w:p w14:paraId="752A7947" w14:textId="77777777" w:rsidR="00197A9B" w:rsidRPr="00197A9B" w:rsidRDefault="00197A9B" w:rsidP="00197A9B">
      <w:pPr>
        <w:tabs>
          <w:tab w:val="left" w:pos="1332"/>
        </w:tabs>
        <w:ind w:firstLine="709"/>
        <w:jc w:val="both"/>
      </w:pPr>
      <w:r w:rsidRPr="00197A9B">
        <w:t>- Водного кодекса Российской Федерации;</w:t>
      </w:r>
    </w:p>
    <w:p w14:paraId="797B8489" w14:textId="77777777" w:rsidR="00197A9B" w:rsidRPr="00197A9B" w:rsidRDefault="00197A9B" w:rsidP="00197A9B">
      <w:pPr>
        <w:tabs>
          <w:tab w:val="left" w:pos="1332"/>
        </w:tabs>
        <w:ind w:firstLine="709"/>
        <w:jc w:val="both"/>
      </w:pPr>
      <w:r w:rsidRPr="00197A9B">
        <w:t>- Воздушного кодекса Российской Федерации;</w:t>
      </w:r>
    </w:p>
    <w:p w14:paraId="129883C4" w14:textId="77777777" w:rsidR="00197A9B" w:rsidRPr="00197A9B" w:rsidRDefault="00197A9B" w:rsidP="00197A9B">
      <w:pPr>
        <w:tabs>
          <w:tab w:val="left" w:pos="1332"/>
        </w:tabs>
        <w:ind w:firstLine="709"/>
        <w:jc w:val="both"/>
      </w:pPr>
      <w:r w:rsidRPr="00197A9B">
        <w:t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0003C3C2" w14:textId="77777777" w:rsidR="00197A9B" w:rsidRPr="00197A9B" w:rsidRDefault="00197A9B" w:rsidP="00197A9B">
      <w:pPr>
        <w:tabs>
          <w:tab w:val="left" w:pos="1332"/>
        </w:tabs>
        <w:ind w:firstLine="709"/>
        <w:jc w:val="both"/>
      </w:pPr>
      <w:r w:rsidRPr="00197A9B"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7FAFE880" w14:textId="248C7DFE" w:rsidR="00197A9B" w:rsidRPr="006B28B6" w:rsidRDefault="00197A9B" w:rsidP="009D362F">
      <w:pPr>
        <w:tabs>
          <w:tab w:val="left" w:pos="1332"/>
        </w:tabs>
        <w:ind w:firstLine="709"/>
        <w:jc w:val="both"/>
      </w:pPr>
      <w:r w:rsidRPr="00197A9B">
        <w:t>-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  <w:r w:rsidR="009D362F">
        <w:t xml:space="preserve"> </w:t>
      </w:r>
      <w:r w:rsidRPr="00197A9B">
        <w:t>ЛПЗП».</w:t>
      </w:r>
    </w:p>
    <w:p w14:paraId="6393137A" w14:textId="77777777" w:rsidR="00910419" w:rsidRPr="006B28B6" w:rsidRDefault="00910419" w:rsidP="00910419">
      <w:pPr>
        <w:tabs>
          <w:tab w:val="left" w:pos="1332"/>
        </w:tabs>
        <w:ind w:firstLine="709"/>
        <w:jc w:val="both"/>
      </w:pPr>
      <w:r w:rsidRPr="006B28B6">
        <w:t xml:space="preserve">4.4.14. Согласовать размещение объекта капитального строительства в соответствии </w:t>
      </w:r>
      <w:r>
        <w:br/>
      </w:r>
      <w:r w:rsidRPr="006B28B6">
        <w:t xml:space="preserve">с требованиями действующего законодательства. </w:t>
      </w:r>
    </w:p>
    <w:p w14:paraId="1C5F2928" w14:textId="77777777" w:rsidR="00910419" w:rsidRPr="006B28B6" w:rsidRDefault="00910419" w:rsidP="00910419">
      <w:pPr>
        <w:tabs>
          <w:tab w:val="left" w:pos="1332"/>
        </w:tabs>
        <w:ind w:firstLine="709"/>
        <w:jc w:val="center"/>
      </w:pPr>
      <w:bookmarkStart w:id="112" w:name="bookmark11"/>
    </w:p>
    <w:p w14:paraId="09BAA459" w14:textId="77777777" w:rsidR="00910419" w:rsidRDefault="00910419" w:rsidP="00910419">
      <w:pPr>
        <w:tabs>
          <w:tab w:val="left" w:pos="1332"/>
        </w:tabs>
        <w:ind w:firstLine="709"/>
        <w:jc w:val="center"/>
      </w:pPr>
      <w:r w:rsidRPr="006B28B6">
        <w:t>V. Ответственность сторон</w:t>
      </w:r>
      <w:bookmarkEnd w:id="112"/>
    </w:p>
    <w:p w14:paraId="583FA261" w14:textId="77777777" w:rsidR="00910419" w:rsidRPr="006B28B6" w:rsidRDefault="00910419" w:rsidP="00910419">
      <w:pPr>
        <w:tabs>
          <w:tab w:val="left" w:pos="1332"/>
        </w:tabs>
        <w:ind w:firstLine="709"/>
        <w:jc w:val="center"/>
      </w:pPr>
    </w:p>
    <w:p w14:paraId="1C4537FC" w14:textId="77777777" w:rsidR="00910419" w:rsidRPr="006B28B6" w:rsidRDefault="00910419" w:rsidP="00910419">
      <w:pPr>
        <w:tabs>
          <w:tab w:val="left" w:pos="1044"/>
        </w:tabs>
        <w:ind w:firstLine="709"/>
        <w:jc w:val="both"/>
      </w:pPr>
      <w:r w:rsidRPr="006B28B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68182BC" w14:textId="77777777" w:rsidR="00910419" w:rsidRPr="006B28B6" w:rsidRDefault="00910419" w:rsidP="00910419">
      <w:pPr>
        <w:tabs>
          <w:tab w:val="left" w:pos="1066"/>
        </w:tabs>
        <w:ind w:firstLine="709"/>
        <w:jc w:val="both"/>
      </w:pPr>
      <w:r w:rsidRPr="006B28B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1812503" w14:textId="77777777" w:rsidR="00910419" w:rsidRPr="006B28B6" w:rsidRDefault="00910419" w:rsidP="00910419">
      <w:pPr>
        <w:ind w:firstLine="709"/>
        <w:jc w:val="both"/>
      </w:pPr>
      <w:r w:rsidRPr="006B28B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275BF33" w14:textId="77777777" w:rsidR="00910419" w:rsidRPr="006B28B6" w:rsidRDefault="00910419" w:rsidP="00910419">
      <w:pPr>
        <w:tabs>
          <w:tab w:val="left" w:pos="1008"/>
        </w:tabs>
        <w:ind w:firstLine="709"/>
        <w:jc w:val="both"/>
        <w:rPr>
          <w:color w:val="FF0000"/>
        </w:rPr>
      </w:pPr>
      <w:r w:rsidRPr="006B28B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6B28B6">
        <w:rPr>
          <w:color w:val="FF0000"/>
        </w:rPr>
        <w:t xml:space="preserve"> </w:t>
      </w:r>
    </w:p>
    <w:p w14:paraId="5A3502EF" w14:textId="77777777" w:rsidR="00910419" w:rsidRPr="006B28B6" w:rsidRDefault="00910419" w:rsidP="00910419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3" w:name="bookmark12"/>
    </w:p>
    <w:p w14:paraId="3EBE6AE2" w14:textId="77777777" w:rsidR="00910419" w:rsidRDefault="00910419" w:rsidP="00910419">
      <w:pPr>
        <w:keepNext/>
        <w:keepLines/>
        <w:ind w:firstLine="709"/>
        <w:jc w:val="center"/>
        <w:rPr>
          <w:sz w:val="23"/>
          <w:szCs w:val="23"/>
        </w:rPr>
      </w:pPr>
      <w:r w:rsidRPr="006B28B6">
        <w:rPr>
          <w:sz w:val="23"/>
          <w:szCs w:val="23"/>
        </w:rPr>
        <w:t>V</w:t>
      </w:r>
      <w:r w:rsidRPr="006B28B6">
        <w:rPr>
          <w:sz w:val="23"/>
          <w:szCs w:val="23"/>
          <w:lang w:val="en-US"/>
        </w:rPr>
        <w:t>I</w:t>
      </w:r>
      <w:r w:rsidRPr="006B28B6">
        <w:rPr>
          <w:sz w:val="23"/>
          <w:szCs w:val="23"/>
        </w:rPr>
        <w:t>.</w:t>
      </w:r>
      <w:r w:rsidRPr="006B28B6">
        <w:t xml:space="preserve"> Рассмотрение</w:t>
      </w:r>
      <w:r w:rsidRPr="006B28B6">
        <w:rPr>
          <w:b/>
          <w:bCs/>
          <w:sz w:val="23"/>
          <w:szCs w:val="23"/>
        </w:rPr>
        <w:t xml:space="preserve"> </w:t>
      </w:r>
      <w:r w:rsidRPr="006B28B6">
        <w:rPr>
          <w:sz w:val="23"/>
          <w:szCs w:val="23"/>
        </w:rPr>
        <w:t>споров</w:t>
      </w:r>
      <w:bookmarkEnd w:id="113"/>
    </w:p>
    <w:p w14:paraId="2A1734B3" w14:textId="77777777" w:rsidR="00910419" w:rsidRPr="006B28B6" w:rsidRDefault="00910419" w:rsidP="00910419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574D6D46" w14:textId="77777777" w:rsidR="00910419" w:rsidRPr="006B28B6" w:rsidRDefault="00910419" w:rsidP="00910419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6B28B6">
        <w:t>6.1. Все споры и разногласия, которые могут возникнуть между Сторонами, разрешаются путем переговоров.</w:t>
      </w:r>
    </w:p>
    <w:p w14:paraId="506603C0" w14:textId="35F59CEC" w:rsidR="00910419" w:rsidRPr="006B28B6" w:rsidRDefault="00910419" w:rsidP="00910419">
      <w:pPr>
        <w:autoSpaceDE w:val="0"/>
        <w:autoSpaceDN w:val="0"/>
        <w:adjustRightInd w:val="0"/>
        <w:ind w:firstLine="709"/>
        <w:jc w:val="both"/>
      </w:pPr>
      <w:r w:rsidRPr="006B28B6">
        <w:t>6.2. При невозможности урегулирования спорных вопросов в процессе переговоров споры подлежат рассмотрению в Арбитр</w:t>
      </w:r>
      <w:r w:rsidR="009D362F">
        <w:t>ажном суде Московской области/</w:t>
      </w:r>
      <w:r w:rsidRPr="006B28B6">
        <w:t>Мытищинском городском суде Московской области.</w:t>
      </w:r>
    </w:p>
    <w:p w14:paraId="74AAB71C" w14:textId="77777777" w:rsidR="00910419" w:rsidRPr="006B28B6" w:rsidRDefault="00910419" w:rsidP="00910419">
      <w:pPr>
        <w:autoSpaceDE w:val="0"/>
        <w:autoSpaceDN w:val="0"/>
        <w:adjustRightInd w:val="0"/>
        <w:ind w:firstLine="709"/>
        <w:jc w:val="both"/>
      </w:pPr>
    </w:p>
    <w:p w14:paraId="543FAF9F" w14:textId="77777777" w:rsidR="00910419" w:rsidRDefault="00910419" w:rsidP="00910419">
      <w:pPr>
        <w:keepNext/>
        <w:keepLines/>
        <w:ind w:firstLine="709"/>
        <w:jc w:val="center"/>
      </w:pPr>
      <w:r w:rsidRPr="006B28B6">
        <w:t>V</w:t>
      </w:r>
      <w:r w:rsidRPr="006B28B6">
        <w:rPr>
          <w:lang w:val="en-US"/>
        </w:rPr>
        <w:t>I</w:t>
      </w:r>
      <w:r w:rsidRPr="006B28B6">
        <w:t xml:space="preserve">I. Изменение условий договора </w:t>
      </w:r>
      <w:bookmarkEnd w:id="114"/>
    </w:p>
    <w:p w14:paraId="2A4149BE" w14:textId="77777777" w:rsidR="00910419" w:rsidRPr="006B28B6" w:rsidRDefault="00910419" w:rsidP="00910419">
      <w:pPr>
        <w:keepNext/>
        <w:keepLines/>
        <w:ind w:firstLine="709"/>
        <w:jc w:val="center"/>
      </w:pPr>
    </w:p>
    <w:p w14:paraId="25B6D5D7" w14:textId="77777777" w:rsidR="00910419" w:rsidRPr="006B28B6" w:rsidRDefault="00910419" w:rsidP="00910419">
      <w:pPr>
        <w:tabs>
          <w:tab w:val="left" w:pos="1102"/>
        </w:tabs>
        <w:ind w:firstLine="709"/>
        <w:jc w:val="both"/>
        <w:rPr>
          <w:i/>
        </w:rPr>
      </w:pPr>
      <w:r w:rsidRPr="006B28B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2366E72" w14:textId="77777777" w:rsidR="00910419" w:rsidRPr="006B28B6" w:rsidRDefault="00910419" w:rsidP="00910419">
      <w:pPr>
        <w:tabs>
          <w:tab w:val="left" w:pos="1102"/>
        </w:tabs>
        <w:ind w:firstLine="709"/>
        <w:jc w:val="both"/>
      </w:pPr>
      <w:r w:rsidRPr="006B28B6">
        <w:t>7.2. Изменение вида разрешенного использования Земельного участка не допускается.</w:t>
      </w:r>
    </w:p>
    <w:p w14:paraId="2D380759" w14:textId="77777777" w:rsidR="00910419" w:rsidRPr="006B28B6" w:rsidRDefault="00910419" w:rsidP="00910419">
      <w:pPr>
        <w:tabs>
          <w:tab w:val="left" w:pos="1102"/>
        </w:tabs>
        <w:ind w:firstLine="709"/>
        <w:jc w:val="both"/>
      </w:pPr>
      <w:r w:rsidRPr="006B28B6">
        <w:t>7.3. Арендатору запрещается заключать договор уступки требования (цессии) по настоящему договору.</w:t>
      </w:r>
    </w:p>
    <w:p w14:paraId="597EA597" w14:textId="77777777" w:rsidR="00910419" w:rsidRPr="006B28B6" w:rsidRDefault="00910419" w:rsidP="00910419">
      <w:pPr>
        <w:tabs>
          <w:tab w:val="left" w:pos="1102"/>
        </w:tabs>
        <w:ind w:firstLine="709"/>
        <w:jc w:val="both"/>
      </w:pPr>
      <w:r w:rsidRPr="006B28B6">
        <w:t>7.4. Арендатору запрещается заключать договор субаренды по настоящему договору.</w:t>
      </w:r>
    </w:p>
    <w:p w14:paraId="6AA37DE6" w14:textId="77777777" w:rsidR="00910419" w:rsidRPr="006B28B6" w:rsidRDefault="00910419" w:rsidP="00910419">
      <w:pPr>
        <w:tabs>
          <w:tab w:val="left" w:pos="1055"/>
        </w:tabs>
        <w:ind w:firstLine="709"/>
        <w:rPr>
          <w:i/>
        </w:rPr>
      </w:pPr>
    </w:p>
    <w:p w14:paraId="1D21DDEA" w14:textId="77777777" w:rsidR="00910419" w:rsidRDefault="00910419" w:rsidP="00910419">
      <w:pPr>
        <w:keepNext/>
        <w:keepLines/>
        <w:ind w:firstLine="709"/>
        <w:jc w:val="center"/>
      </w:pPr>
      <w:bookmarkStart w:id="115" w:name="bookmark14"/>
      <w:r w:rsidRPr="006B28B6">
        <w:t>VI</w:t>
      </w:r>
      <w:r w:rsidRPr="006B28B6">
        <w:rPr>
          <w:lang w:val="en-US"/>
        </w:rPr>
        <w:t>I</w:t>
      </w:r>
      <w:r w:rsidRPr="006B28B6">
        <w:t>I. Дополнительные и особые условия договора</w:t>
      </w:r>
      <w:bookmarkEnd w:id="115"/>
    </w:p>
    <w:p w14:paraId="374B0910" w14:textId="77777777" w:rsidR="00910419" w:rsidRPr="006B28B6" w:rsidRDefault="00910419" w:rsidP="00910419">
      <w:pPr>
        <w:keepNext/>
        <w:keepLines/>
        <w:ind w:firstLine="709"/>
        <w:jc w:val="center"/>
      </w:pPr>
    </w:p>
    <w:p w14:paraId="54A78759" w14:textId="77777777" w:rsidR="00910419" w:rsidRPr="006B28B6" w:rsidRDefault="00910419" w:rsidP="00910419">
      <w:pPr>
        <w:tabs>
          <w:tab w:val="left" w:pos="992"/>
        </w:tabs>
        <w:ind w:firstLine="709"/>
        <w:jc w:val="both"/>
      </w:pPr>
      <w:r w:rsidRPr="006B28B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A0047AF" w14:textId="77777777" w:rsidR="00910419" w:rsidRPr="006B28B6" w:rsidRDefault="00910419" w:rsidP="00910419">
      <w:pPr>
        <w:ind w:firstLine="709"/>
        <w:jc w:val="both"/>
      </w:pPr>
      <w:r w:rsidRPr="006B28B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7CAE30F" w14:textId="77777777" w:rsidR="00910419" w:rsidRPr="006B28B6" w:rsidRDefault="00910419" w:rsidP="00910419">
      <w:pPr>
        <w:ind w:firstLine="709"/>
        <w:jc w:val="both"/>
        <w:rPr>
          <w:i/>
        </w:rPr>
      </w:pPr>
      <w:r w:rsidRPr="006B28B6">
        <w:t>8.3.</w:t>
      </w:r>
      <w:r w:rsidRPr="006B28B6">
        <w:rPr>
          <w:i/>
        </w:rPr>
        <w:t xml:space="preserve"> </w:t>
      </w:r>
      <w:r w:rsidRPr="006B28B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D759228" w14:textId="77777777" w:rsidR="00910419" w:rsidRPr="006B28B6" w:rsidRDefault="00910419" w:rsidP="00910419">
      <w:pPr>
        <w:ind w:firstLine="709"/>
        <w:jc w:val="both"/>
        <w:rPr>
          <w:i/>
        </w:rPr>
      </w:pPr>
      <w:r w:rsidRPr="006B28B6">
        <w:t xml:space="preserve"> </w:t>
      </w:r>
    </w:p>
    <w:p w14:paraId="22751553" w14:textId="77777777" w:rsidR="00910419" w:rsidRDefault="00910419" w:rsidP="00910419">
      <w:pPr>
        <w:jc w:val="center"/>
        <w:rPr>
          <w:sz w:val="23"/>
          <w:szCs w:val="23"/>
        </w:rPr>
      </w:pPr>
      <w:r w:rsidRPr="006B28B6">
        <w:rPr>
          <w:sz w:val="23"/>
          <w:szCs w:val="23"/>
          <w:lang w:val="en-US"/>
        </w:rPr>
        <w:t>IX</w:t>
      </w:r>
      <w:r w:rsidRPr="006B28B6">
        <w:rPr>
          <w:sz w:val="23"/>
          <w:szCs w:val="23"/>
        </w:rPr>
        <w:t xml:space="preserve">. Приложения </w:t>
      </w:r>
    </w:p>
    <w:p w14:paraId="00BFD052" w14:textId="77777777" w:rsidR="00910419" w:rsidRPr="006B28B6" w:rsidRDefault="00910419" w:rsidP="00910419">
      <w:pPr>
        <w:jc w:val="center"/>
        <w:rPr>
          <w:sz w:val="23"/>
          <w:szCs w:val="23"/>
        </w:rPr>
      </w:pPr>
    </w:p>
    <w:p w14:paraId="59A791FC" w14:textId="77777777" w:rsidR="00910419" w:rsidRPr="006B28B6" w:rsidRDefault="00910419" w:rsidP="00910419">
      <w:pPr>
        <w:ind w:firstLine="709"/>
      </w:pPr>
      <w:r w:rsidRPr="006B28B6">
        <w:t>К настоящему договору прилагается и является его неотъемлемой частью:</w:t>
      </w:r>
    </w:p>
    <w:p w14:paraId="0C98533B" w14:textId="77777777" w:rsidR="00910419" w:rsidRPr="006B28B6" w:rsidRDefault="00910419" w:rsidP="00910419">
      <w:pPr>
        <w:numPr>
          <w:ilvl w:val="0"/>
          <w:numId w:val="38"/>
        </w:numPr>
        <w:tabs>
          <w:tab w:val="left" w:pos="358"/>
        </w:tabs>
        <w:suppressAutoHyphens w:val="0"/>
      </w:pPr>
      <w:r w:rsidRPr="006B28B6">
        <w:t>Протокол (Приложение 1)</w:t>
      </w:r>
    </w:p>
    <w:p w14:paraId="4ABDC5D7" w14:textId="77777777" w:rsidR="00910419" w:rsidRPr="006B28B6" w:rsidRDefault="00910419" w:rsidP="00910419">
      <w:pPr>
        <w:numPr>
          <w:ilvl w:val="0"/>
          <w:numId w:val="38"/>
        </w:numPr>
        <w:tabs>
          <w:tab w:val="left" w:pos="358"/>
        </w:tabs>
        <w:suppressAutoHyphens w:val="0"/>
      </w:pPr>
      <w:r w:rsidRPr="006B28B6">
        <w:t>Расчет арендной платы (Приложение 2)</w:t>
      </w:r>
    </w:p>
    <w:p w14:paraId="6D5BA6EA" w14:textId="77777777" w:rsidR="00910419" w:rsidRPr="006B28B6" w:rsidRDefault="00910419" w:rsidP="00910419">
      <w:pPr>
        <w:numPr>
          <w:ilvl w:val="0"/>
          <w:numId w:val="38"/>
        </w:numPr>
        <w:tabs>
          <w:tab w:val="left" w:pos="358"/>
        </w:tabs>
        <w:suppressAutoHyphens w:val="0"/>
      </w:pPr>
      <w:r w:rsidRPr="006B28B6">
        <w:t xml:space="preserve">Акт приема-передачи Земельного участка (Приложение 3). </w:t>
      </w:r>
    </w:p>
    <w:p w14:paraId="701F48BB" w14:textId="77777777" w:rsidR="00910419" w:rsidRPr="006B28B6" w:rsidRDefault="00910419" w:rsidP="00910419">
      <w:pPr>
        <w:tabs>
          <w:tab w:val="left" w:pos="358"/>
        </w:tabs>
        <w:jc w:val="center"/>
      </w:pPr>
    </w:p>
    <w:p w14:paraId="7B361329" w14:textId="77777777" w:rsidR="00910419" w:rsidRPr="006B28B6" w:rsidRDefault="00910419" w:rsidP="00910419">
      <w:pPr>
        <w:tabs>
          <w:tab w:val="left" w:pos="358"/>
        </w:tabs>
        <w:jc w:val="center"/>
      </w:pPr>
      <w:r w:rsidRPr="006B28B6">
        <w:rPr>
          <w:lang w:val="en-US"/>
        </w:rPr>
        <w:t>X</w:t>
      </w:r>
      <w:r w:rsidRPr="006B28B6">
        <w:t>. Адреса, реквизиты и подписи Сторон</w:t>
      </w:r>
    </w:p>
    <w:p w14:paraId="6489F504" w14:textId="77777777" w:rsidR="00910419" w:rsidRPr="006B28B6" w:rsidRDefault="00910419" w:rsidP="0091041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10419" w:rsidRPr="006B28B6" w14:paraId="0FB6106C" w14:textId="77777777" w:rsidTr="005D3F7F">
        <w:tc>
          <w:tcPr>
            <w:tcW w:w="4503" w:type="dxa"/>
          </w:tcPr>
          <w:p w14:paraId="1B8994AA" w14:textId="77777777" w:rsidR="00910419" w:rsidRPr="006B28B6" w:rsidRDefault="00910419" w:rsidP="005D3F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B28B6">
              <w:rPr>
                <w:b/>
              </w:rPr>
              <w:t xml:space="preserve">Арендодатель: </w:t>
            </w:r>
          </w:p>
          <w:p w14:paraId="0818FB0E" w14:textId="77777777" w:rsidR="00910419" w:rsidRPr="006B28B6" w:rsidRDefault="00910419" w:rsidP="005D3F7F">
            <w:pPr>
              <w:autoSpaceDE w:val="0"/>
              <w:autoSpaceDN w:val="0"/>
              <w:adjustRightInd w:val="0"/>
            </w:pPr>
            <w:r w:rsidRPr="006B28B6">
              <w:t>Адрес: _________________________;</w:t>
            </w:r>
          </w:p>
          <w:p w14:paraId="4163EB87" w14:textId="77777777" w:rsidR="00910419" w:rsidRPr="006B28B6" w:rsidRDefault="00910419" w:rsidP="005D3F7F">
            <w:pPr>
              <w:autoSpaceDE w:val="0"/>
              <w:autoSpaceDN w:val="0"/>
              <w:adjustRightInd w:val="0"/>
            </w:pPr>
            <w:r w:rsidRPr="006B28B6">
              <w:t>ИНН___________________________;</w:t>
            </w:r>
          </w:p>
          <w:p w14:paraId="314F70A9" w14:textId="77777777" w:rsidR="00910419" w:rsidRPr="006B28B6" w:rsidRDefault="00910419" w:rsidP="005D3F7F">
            <w:pPr>
              <w:autoSpaceDE w:val="0"/>
              <w:autoSpaceDN w:val="0"/>
              <w:adjustRightInd w:val="0"/>
            </w:pPr>
            <w:r w:rsidRPr="006B28B6">
              <w:t>КПП ___________________________;</w:t>
            </w:r>
          </w:p>
          <w:p w14:paraId="4FA1DC55" w14:textId="77777777" w:rsidR="00910419" w:rsidRPr="006B28B6" w:rsidRDefault="00910419" w:rsidP="005D3F7F">
            <w:pPr>
              <w:autoSpaceDE w:val="0"/>
              <w:autoSpaceDN w:val="0"/>
              <w:adjustRightInd w:val="0"/>
            </w:pPr>
            <w:r w:rsidRPr="006B28B6">
              <w:t>Банковские реквизиты:____________;</w:t>
            </w:r>
          </w:p>
          <w:p w14:paraId="0F8E9A06" w14:textId="77777777" w:rsidR="00910419" w:rsidRPr="006B28B6" w:rsidRDefault="00910419" w:rsidP="005D3F7F">
            <w:pPr>
              <w:tabs>
                <w:tab w:val="left" w:pos="916"/>
              </w:tabs>
              <w:spacing w:line="270" w:lineRule="exact"/>
              <w:jc w:val="both"/>
            </w:pPr>
            <w:r w:rsidRPr="006B28B6">
              <w:t xml:space="preserve">р/с_____________________________; </w:t>
            </w:r>
          </w:p>
          <w:p w14:paraId="6CB7964B" w14:textId="77777777" w:rsidR="00910419" w:rsidRPr="006B28B6" w:rsidRDefault="00910419" w:rsidP="005D3F7F">
            <w:pPr>
              <w:tabs>
                <w:tab w:val="left" w:pos="916"/>
              </w:tabs>
              <w:spacing w:line="270" w:lineRule="exact"/>
              <w:jc w:val="both"/>
            </w:pPr>
            <w:r w:rsidRPr="006B28B6">
              <w:t>БИК ___________________________;</w:t>
            </w:r>
          </w:p>
          <w:p w14:paraId="5A0DAB56" w14:textId="77777777" w:rsidR="00910419" w:rsidRPr="006B28B6" w:rsidRDefault="00910419" w:rsidP="005D3F7F">
            <w:pPr>
              <w:autoSpaceDE w:val="0"/>
              <w:autoSpaceDN w:val="0"/>
              <w:adjustRightInd w:val="0"/>
            </w:pPr>
            <w:r w:rsidRPr="006B28B6">
              <w:t>ОКТМО________________________.</w:t>
            </w:r>
          </w:p>
          <w:p w14:paraId="5972F841" w14:textId="77777777" w:rsidR="00910419" w:rsidRPr="006B28B6" w:rsidRDefault="00910419" w:rsidP="005D3F7F">
            <w:pPr>
              <w:autoSpaceDE w:val="0"/>
              <w:autoSpaceDN w:val="0"/>
              <w:adjustRightInd w:val="0"/>
              <w:jc w:val="right"/>
            </w:pPr>
            <w:r w:rsidRPr="006B28B6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AAAB2AD" w14:textId="77777777" w:rsidR="00910419" w:rsidRPr="006B28B6" w:rsidRDefault="00910419" w:rsidP="005D3F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B28B6">
              <w:rPr>
                <w:b/>
              </w:rPr>
              <w:t xml:space="preserve">Арендатор: </w:t>
            </w:r>
          </w:p>
          <w:p w14:paraId="71956140" w14:textId="77777777" w:rsidR="00910419" w:rsidRPr="006B28B6" w:rsidRDefault="00910419" w:rsidP="005D3F7F">
            <w:pPr>
              <w:autoSpaceDE w:val="0"/>
              <w:autoSpaceDN w:val="0"/>
              <w:adjustRightInd w:val="0"/>
            </w:pPr>
            <w:r w:rsidRPr="006B28B6">
              <w:t>Адрес_____________________________;</w:t>
            </w:r>
          </w:p>
          <w:p w14:paraId="0AC0BC41" w14:textId="77777777" w:rsidR="00910419" w:rsidRPr="006B28B6" w:rsidRDefault="00910419" w:rsidP="005D3F7F">
            <w:pPr>
              <w:autoSpaceDE w:val="0"/>
              <w:autoSpaceDN w:val="0"/>
              <w:adjustRightInd w:val="0"/>
            </w:pPr>
            <w:r w:rsidRPr="006B28B6">
              <w:t>ИНН______________________________;</w:t>
            </w:r>
          </w:p>
          <w:p w14:paraId="1F02C196" w14:textId="77777777" w:rsidR="00910419" w:rsidRPr="006B28B6" w:rsidRDefault="00910419" w:rsidP="005D3F7F">
            <w:pPr>
              <w:autoSpaceDE w:val="0"/>
              <w:autoSpaceDN w:val="0"/>
              <w:adjustRightInd w:val="0"/>
            </w:pPr>
            <w:r w:rsidRPr="006B28B6">
              <w:t>КПП______________________________;</w:t>
            </w:r>
          </w:p>
          <w:p w14:paraId="47C96545" w14:textId="77777777" w:rsidR="00910419" w:rsidRPr="006B28B6" w:rsidRDefault="00910419" w:rsidP="005D3F7F">
            <w:pPr>
              <w:autoSpaceDE w:val="0"/>
              <w:autoSpaceDN w:val="0"/>
              <w:adjustRightInd w:val="0"/>
            </w:pPr>
            <w:r w:rsidRPr="006B28B6">
              <w:t>Банковские реквизиты:_______________;</w:t>
            </w:r>
          </w:p>
          <w:p w14:paraId="143ED060" w14:textId="77777777" w:rsidR="00910419" w:rsidRPr="006B28B6" w:rsidRDefault="00910419" w:rsidP="005D3F7F">
            <w:pPr>
              <w:autoSpaceDE w:val="0"/>
              <w:autoSpaceDN w:val="0"/>
              <w:adjustRightInd w:val="0"/>
            </w:pPr>
            <w:r w:rsidRPr="006B28B6">
              <w:t>р/с_________________________________;</w:t>
            </w:r>
          </w:p>
          <w:p w14:paraId="48CCB137" w14:textId="77777777" w:rsidR="00910419" w:rsidRPr="006B28B6" w:rsidRDefault="00910419" w:rsidP="005D3F7F">
            <w:pPr>
              <w:autoSpaceDE w:val="0"/>
              <w:autoSpaceDN w:val="0"/>
              <w:adjustRightInd w:val="0"/>
              <w:rPr>
                <w:i/>
              </w:rPr>
            </w:pPr>
            <w:r w:rsidRPr="006B28B6">
              <w:t xml:space="preserve">в </w:t>
            </w:r>
            <w:r w:rsidRPr="006B28B6">
              <w:rPr>
                <w:i/>
              </w:rPr>
              <w:t>(наименование банка)</w:t>
            </w:r>
          </w:p>
          <w:p w14:paraId="6FB7699D" w14:textId="77777777" w:rsidR="00910419" w:rsidRPr="006B28B6" w:rsidRDefault="00910419" w:rsidP="005D3F7F">
            <w:pPr>
              <w:autoSpaceDE w:val="0"/>
              <w:autoSpaceDN w:val="0"/>
              <w:adjustRightInd w:val="0"/>
            </w:pPr>
            <w:r w:rsidRPr="006B28B6">
              <w:t>к/с________________________________;</w:t>
            </w:r>
          </w:p>
          <w:p w14:paraId="6A5B95AF" w14:textId="77777777" w:rsidR="00910419" w:rsidRPr="006B28B6" w:rsidRDefault="00910419" w:rsidP="005D3F7F">
            <w:pPr>
              <w:autoSpaceDE w:val="0"/>
              <w:autoSpaceDN w:val="0"/>
              <w:adjustRightInd w:val="0"/>
            </w:pPr>
            <w:r w:rsidRPr="006B28B6">
              <w:t>БИК _______________________________/</w:t>
            </w:r>
          </w:p>
          <w:p w14:paraId="568A38E8" w14:textId="77777777" w:rsidR="00910419" w:rsidRPr="006B28B6" w:rsidRDefault="00910419" w:rsidP="005D3F7F">
            <w:pPr>
              <w:autoSpaceDE w:val="0"/>
              <w:autoSpaceDN w:val="0"/>
              <w:adjustRightInd w:val="0"/>
              <w:jc w:val="right"/>
            </w:pPr>
            <w:r w:rsidRPr="006B28B6">
              <w:t xml:space="preserve">                   ________                     М.П.</w:t>
            </w:r>
          </w:p>
        </w:tc>
      </w:tr>
    </w:tbl>
    <w:p w14:paraId="1855BEE8" w14:textId="77777777" w:rsidR="002B6820" w:rsidRPr="001F0E2B" w:rsidRDefault="002B6820" w:rsidP="002B6820">
      <w:pPr>
        <w:spacing w:after="400" w:line="245" w:lineRule="exact"/>
        <w:ind w:left="6600" w:right="100"/>
        <w:jc w:val="right"/>
      </w:pPr>
      <w:r w:rsidRPr="001F0E2B">
        <w:br/>
      </w:r>
      <w:r w:rsidRPr="001F0E2B">
        <w:br w:type="page"/>
      </w:r>
    </w:p>
    <w:p w14:paraId="2C897824" w14:textId="77777777" w:rsidR="002B6820" w:rsidRPr="001F0E2B" w:rsidRDefault="002B6820" w:rsidP="002B6820">
      <w:pPr>
        <w:spacing w:after="400" w:line="245" w:lineRule="exact"/>
        <w:ind w:left="6600" w:right="100"/>
        <w:jc w:val="right"/>
        <w:rPr>
          <w:bCs/>
        </w:rPr>
      </w:pPr>
      <w:r w:rsidRPr="001F0E2B">
        <w:lastRenderedPageBreak/>
        <w:t>Приложение 2 к договору аренды</w:t>
      </w:r>
      <w:r w:rsidRPr="001F0E2B">
        <w:br/>
      </w:r>
      <w:r w:rsidRPr="001F0E2B">
        <w:rPr>
          <w:bCs/>
        </w:rPr>
        <w:t>от __.__.____ № ______________</w:t>
      </w:r>
    </w:p>
    <w:p w14:paraId="30D2CDDA" w14:textId="77777777" w:rsidR="002B6820" w:rsidRPr="001F0E2B" w:rsidRDefault="002B6820" w:rsidP="002B6820">
      <w:pPr>
        <w:spacing w:after="400" w:line="245" w:lineRule="exact"/>
        <w:ind w:right="100"/>
        <w:jc w:val="center"/>
      </w:pPr>
      <w:r w:rsidRPr="001F0E2B">
        <w:rPr>
          <w:bCs/>
        </w:rPr>
        <w:t>Расчет арендной платы за Земельный участок</w:t>
      </w:r>
    </w:p>
    <w:p w14:paraId="222FF6B2" w14:textId="77777777" w:rsidR="002B6820" w:rsidRPr="001F0E2B" w:rsidRDefault="002B6820" w:rsidP="002B6820">
      <w:pPr>
        <w:tabs>
          <w:tab w:val="left" w:pos="681"/>
        </w:tabs>
        <w:spacing w:line="270" w:lineRule="exact"/>
        <w:ind w:right="100"/>
        <w:jc w:val="both"/>
      </w:pPr>
      <w:r w:rsidRPr="001F0E2B">
        <w:t>1. Годовая арендная плата за земельный участок определяется в соответствии с Протоколом.</w:t>
      </w:r>
    </w:p>
    <w:p w14:paraId="2517BD9E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p w14:paraId="1AD21DA8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p w14:paraId="09C885E9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B6820" w:rsidRPr="001F0E2B" w14:paraId="012507C6" w14:textId="77777777" w:rsidTr="007467FD">
        <w:tc>
          <w:tcPr>
            <w:tcW w:w="594" w:type="dxa"/>
          </w:tcPr>
          <w:p w14:paraId="6CC5E0E2" w14:textId="77777777" w:rsidR="002B6820" w:rsidRPr="001F0E2B" w:rsidRDefault="002B6820" w:rsidP="007467FD">
            <w:pPr>
              <w:spacing w:after="66"/>
            </w:pPr>
            <w:r w:rsidRPr="001F0E2B">
              <w:t>№ п/п</w:t>
            </w:r>
          </w:p>
        </w:tc>
        <w:tc>
          <w:tcPr>
            <w:tcW w:w="977" w:type="dxa"/>
          </w:tcPr>
          <w:p w14:paraId="7E512281" w14:textId="77777777" w:rsidR="002B6820" w:rsidRPr="001F0E2B" w:rsidRDefault="002B6820" w:rsidP="007467FD">
            <w:pPr>
              <w:spacing w:after="66"/>
              <w:jc w:val="center"/>
            </w:pPr>
            <w:r w:rsidRPr="001F0E2B">
              <w:rPr>
                <w:lang w:val="en-US"/>
              </w:rPr>
              <w:t>S</w:t>
            </w:r>
            <w:r w:rsidRPr="001F0E2B">
              <w:t>, кв.м</w:t>
            </w:r>
          </w:p>
        </w:tc>
        <w:tc>
          <w:tcPr>
            <w:tcW w:w="3365" w:type="dxa"/>
          </w:tcPr>
          <w:p w14:paraId="09A597FE" w14:textId="77777777" w:rsidR="002B6820" w:rsidRPr="001F0E2B" w:rsidRDefault="002B6820" w:rsidP="007467FD">
            <w:pPr>
              <w:spacing w:after="66"/>
              <w:jc w:val="center"/>
            </w:pPr>
            <w:r w:rsidRPr="001F0E2B">
              <w:t>ВРИ</w:t>
            </w:r>
          </w:p>
        </w:tc>
        <w:tc>
          <w:tcPr>
            <w:tcW w:w="1421" w:type="dxa"/>
          </w:tcPr>
          <w:p w14:paraId="30C498C2" w14:textId="77777777" w:rsidR="002B6820" w:rsidRPr="001F0E2B" w:rsidRDefault="002B6820" w:rsidP="007467FD">
            <w:pPr>
              <w:spacing w:after="66"/>
              <w:jc w:val="center"/>
            </w:pPr>
            <w:r w:rsidRPr="001F0E2B">
              <w:t>Годовая арендная плата, руб.</w:t>
            </w:r>
          </w:p>
        </w:tc>
      </w:tr>
      <w:tr w:rsidR="002B6820" w:rsidRPr="001F0E2B" w14:paraId="4B9B7A32" w14:textId="77777777" w:rsidTr="007467FD">
        <w:tc>
          <w:tcPr>
            <w:tcW w:w="594" w:type="dxa"/>
          </w:tcPr>
          <w:p w14:paraId="04A7DA60" w14:textId="77777777" w:rsidR="002B6820" w:rsidRPr="001F0E2B" w:rsidRDefault="002B6820" w:rsidP="007467FD">
            <w:pPr>
              <w:spacing w:after="66"/>
            </w:pPr>
          </w:p>
        </w:tc>
        <w:tc>
          <w:tcPr>
            <w:tcW w:w="977" w:type="dxa"/>
          </w:tcPr>
          <w:p w14:paraId="36714522" w14:textId="77777777" w:rsidR="002B6820" w:rsidRPr="001F0E2B" w:rsidRDefault="002B6820" w:rsidP="007467FD">
            <w:pPr>
              <w:spacing w:after="66"/>
            </w:pPr>
          </w:p>
        </w:tc>
        <w:tc>
          <w:tcPr>
            <w:tcW w:w="3365" w:type="dxa"/>
          </w:tcPr>
          <w:p w14:paraId="3275E76D" w14:textId="77777777" w:rsidR="002B6820" w:rsidRPr="001F0E2B" w:rsidRDefault="002B6820" w:rsidP="007467FD">
            <w:pPr>
              <w:spacing w:after="66"/>
            </w:pPr>
          </w:p>
        </w:tc>
        <w:tc>
          <w:tcPr>
            <w:tcW w:w="1421" w:type="dxa"/>
          </w:tcPr>
          <w:p w14:paraId="703C126B" w14:textId="77777777" w:rsidR="002B6820" w:rsidRPr="001F0E2B" w:rsidRDefault="002B6820" w:rsidP="007467FD">
            <w:pPr>
              <w:spacing w:after="66"/>
            </w:pPr>
          </w:p>
        </w:tc>
      </w:tr>
    </w:tbl>
    <w:p w14:paraId="26ABBC96" w14:textId="77777777" w:rsidR="002B6820" w:rsidRPr="001F0E2B" w:rsidRDefault="002B6820" w:rsidP="002B6820">
      <w:pPr>
        <w:spacing w:after="66"/>
        <w:ind w:left="220"/>
      </w:pPr>
    </w:p>
    <w:p w14:paraId="256E99F7" w14:textId="77777777" w:rsidR="002B6820" w:rsidRPr="001F0E2B" w:rsidRDefault="002B6820" w:rsidP="002B6820">
      <w:pPr>
        <w:spacing w:after="66"/>
        <w:ind w:left="220"/>
      </w:pPr>
    </w:p>
    <w:p w14:paraId="1F15598C" w14:textId="77777777" w:rsidR="002B6820" w:rsidRPr="001F0E2B" w:rsidRDefault="002B6820" w:rsidP="002B6820">
      <w:pPr>
        <w:spacing w:after="66"/>
        <w:ind w:left="220"/>
      </w:pPr>
      <w:r w:rsidRPr="001F0E2B">
        <w:t>2. Годовая арендная плата за Земельный участок составляет _______________ рублей, а сумма ежемесячного платежа:</w:t>
      </w:r>
    </w:p>
    <w:p w14:paraId="111907E9" w14:textId="77777777" w:rsidR="002B6820" w:rsidRPr="001F0E2B" w:rsidRDefault="002B6820" w:rsidP="002B6820">
      <w:pPr>
        <w:spacing w:after="66"/>
        <w:ind w:left="220"/>
      </w:pPr>
      <w:r w:rsidRPr="001F0E2B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B6820" w:rsidRPr="001F0E2B" w14:paraId="475698A6" w14:textId="77777777" w:rsidTr="007467FD">
        <w:tc>
          <w:tcPr>
            <w:tcW w:w="2552" w:type="dxa"/>
          </w:tcPr>
          <w:p w14:paraId="08512407" w14:textId="77777777" w:rsidR="002B6820" w:rsidRPr="001F0E2B" w:rsidRDefault="002B6820" w:rsidP="007467FD">
            <w:pPr>
              <w:spacing w:after="66"/>
            </w:pPr>
          </w:p>
        </w:tc>
        <w:tc>
          <w:tcPr>
            <w:tcW w:w="2551" w:type="dxa"/>
          </w:tcPr>
          <w:p w14:paraId="2BDFE4BB" w14:textId="77777777" w:rsidR="002B6820" w:rsidRPr="001F0E2B" w:rsidRDefault="002B6820" w:rsidP="007467FD">
            <w:pPr>
              <w:spacing w:after="66"/>
            </w:pPr>
            <w:r w:rsidRPr="001F0E2B">
              <w:t>Арендная плата (руб.)</w:t>
            </w:r>
          </w:p>
        </w:tc>
      </w:tr>
      <w:tr w:rsidR="002B6820" w:rsidRPr="001F0E2B" w14:paraId="419A0511" w14:textId="77777777" w:rsidTr="007467FD">
        <w:tc>
          <w:tcPr>
            <w:tcW w:w="2552" w:type="dxa"/>
          </w:tcPr>
          <w:p w14:paraId="602AF36A" w14:textId="77777777" w:rsidR="002B6820" w:rsidRPr="001F0E2B" w:rsidRDefault="002B6820" w:rsidP="007467FD">
            <w:pPr>
              <w:spacing w:after="66"/>
            </w:pPr>
            <w:r w:rsidRPr="001F0E2B">
              <w:t>Месяц</w:t>
            </w:r>
          </w:p>
        </w:tc>
        <w:tc>
          <w:tcPr>
            <w:tcW w:w="2551" w:type="dxa"/>
          </w:tcPr>
          <w:p w14:paraId="6AC924EA" w14:textId="77777777" w:rsidR="002B6820" w:rsidRPr="001F0E2B" w:rsidRDefault="002B6820" w:rsidP="007467FD">
            <w:pPr>
              <w:spacing w:after="66"/>
            </w:pPr>
          </w:p>
        </w:tc>
      </w:tr>
      <w:tr w:rsidR="002B6820" w:rsidRPr="001F0E2B" w14:paraId="146E9274" w14:textId="77777777" w:rsidTr="007467FD">
        <w:tc>
          <w:tcPr>
            <w:tcW w:w="2552" w:type="dxa"/>
          </w:tcPr>
          <w:p w14:paraId="4CC131EB" w14:textId="77777777" w:rsidR="002B6820" w:rsidRPr="001F0E2B" w:rsidRDefault="002B6820" w:rsidP="007467FD">
            <w:pPr>
              <w:spacing w:after="66"/>
            </w:pPr>
            <w:r w:rsidRPr="001F0E2B">
              <w:t>Месяц*</w:t>
            </w:r>
          </w:p>
        </w:tc>
        <w:tc>
          <w:tcPr>
            <w:tcW w:w="2551" w:type="dxa"/>
          </w:tcPr>
          <w:p w14:paraId="2AA4EEEC" w14:textId="77777777" w:rsidR="002B6820" w:rsidRPr="001F0E2B" w:rsidRDefault="002B6820" w:rsidP="007467FD">
            <w:pPr>
              <w:spacing w:after="66"/>
            </w:pPr>
          </w:p>
        </w:tc>
      </w:tr>
    </w:tbl>
    <w:p w14:paraId="70F520E3" w14:textId="77777777" w:rsidR="002B6820" w:rsidRPr="001F0E2B" w:rsidRDefault="002B6820" w:rsidP="002B6820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6FB9FE0" w14:textId="77777777" w:rsidR="002B6820" w:rsidRPr="001F0E2B" w:rsidRDefault="002B6820" w:rsidP="002B6820">
      <w:pPr>
        <w:spacing w:line="274" w:lineRule="exact"/>
        <w:ind w:left="860" w:right="100"/>
      </w:pPr>
      <w:r w:rsidRPr="001F0E2B">
        <w:t xml:space="preserve">* указывается сумма платежа за неполный период с обязательным указанием неполного периода. </w:t>
      </w:r>
    </w:p>
    <w:p w14:paraId="7E310E24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F87D01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9E0680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102C3A1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217EC74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AD6E66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150A84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535BA4" w14:textId="77777777" w:rsidR="002B6820" w:rsidRPr="001F0E2B" w:rsidRDefault="002B6820" w:rsidP="002B6820">
      <w:pPr>
        <w:spacing w:line="274" w:lineRule="exact"/>
        <w:ind w:left="220" w:right="100" w:firstLine="280"/>
        <w:jc w:val="center"/>
      </w:pPr>
      <w:r w:rsidRPr="001F0E2B">
        <w:t>Подписи сторон</w:t>
      </w:r>
    </w:p>
    <w:p w14:paraId="3EEF8BDA" w14:textId="77777777" w:rsidR="002B6820" w:rsidRPr="001F0E2B" w:rsidRDefault="002B6820" w:rsidP="002B682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3ED960F2" w14:textId="77777777" w:rsidTr="007467FD">
        <w:tc>
          <w:tcPr>
            <w:tcW w:w="4503" w:type="dxa"/>
          </w:tcPr>
          <w:p w14:paraId="06D50BE8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3636715D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</w:p>
          <w:p w14:paraId="61A7CB75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</w:p>
          <w:p w14:paraId="7D353D10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7E748EC9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5896BE83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A178D6B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649915F0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</w:p>
          <w:p w14:paraId="5FEB90BF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</w:p>
          <w:p w14:paraId="6B1CD330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4BDED68B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4690493" w14:textId="77777777" w:rsidR="002B6820" w:rsidRPr="001F0E2B" w:rsidRDefault="002B6820" w:rsidP="002B6820">
      <w:pPr>
        <w:spacing w:line="274" w:lineRule="exact"/>
        <w:ind w:left="220" w:right="100" w:firstLine="280"/>
        <w:jc w:val="both"/>
      </w:pPr>
    </w:p>
    <w:p w14:paraId="3BE13B04" w14:textId="77777777" w:rsidR="002B6820" w:rsidRPr="001F0E2B" w:rsidRDefault="002B6820" w:rsidP="002B6820">
      <w:pPr>
        <w:spacing w:line="274" w:lineRule="exact"/>
        <w:ind w:left="220" w:right="100" w:firstLine="280"/>
        <w:jc w:val="both"/>
      </w:pPr>
    </w:p>
    <w:p w14:paraId="4AA1EA76" w14:textId="77777777" w:rsidR="002B6820" w:rsidRPr="001F0E2B" w:rsidRDefault="002B6820" w:rsidP="002B682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0AC7AD2" w14:textId="77777777" w:rsidR="002B6820" w:rsidRPr="001F0E2B" w:rsidRDefault="002B6820" w:rsidP="002B682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3F0AED8" w14:textId="77777777" w:rsidR="002B6820" w:rsidRPr="001F0E2B" w:rsidRDefault="002B6820" w:rsidP="002B6820">
      <w:pPr>
        <w:spacing w:line="274" w:lineRule="exact"/>
        <w:ind w:left="220" w:right="100" w:firstLine="280"/>
      </w:pPr>
    </w:p>
    <w:p w14:paraId="3370652B" w14:textId="77777777" w:rsidR="002B6820" w:rsidRPr="001F0E2B" w:rsidRDefault="002B6820" w:rsidP="002B6820">
      <w:pPr>
        <w:spacing w:line="274" w:lineRule="exact"/>
        <w:ind w:left="220" w:right="100" w:firstLine="280"/>
      </w:pPr>
    </w:p>
    <w:p w14:paraId="79E5EE25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1F0E2B">
        <w:rPr>
          <w:rFonts w:eastAsia="Calibri"/>
          <w:lang w:eastAsia="en-US"/>
        </w:rPr>
        <w:lastRenderedPageBreak/>
        <w:t>Приложение 3 к договору аренды</w:t>
      </w:r>
      <w:bookmarkStart w:id="116" w:name="bookmark19"/>
    </w:p>
    <w:p w14:paraId="04EE053F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1F0E2B">
        <w:rPr>
          <w:rFonts w:eastAsia="Calibri"/>
          <w:lang w:eastAsia="en-US"/>
        </w:rPr>
        <w:t>от ___________ № ___________</w:t>
      </w:r>
      <w:r w:rsidRPr="001F0E2B">
        <w:rPr>
          <w:rFonts w:eastAsia="Calibri"/>
          <w:bCs/>
          <w:sz w:val="26"/>
          <w:szCs w:val="26"/>
          <w:lang w:eastAsia="en-US"/>
        </w:rPr>
        <w:t>_</w:t>
      </w:r>
    </w:p>
    <w:p w14:paraId="3A4BE27B" w14:textId="77777777" w:rsidR="002B6820" w:rsidRPr="001F0E2B" w:rsidRDefault="002B6820" w:rsidP="002B6820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0C3C630D" w14:textId="77777777" w:rsidR="002B6820" w:rsidRPr="001F0E2B" w:rsidRDefault="002B6820" w:rsidP="002B6820">
      <w:pPr>
        <w:keepNext/>
        <w:keepLines/>
        <w:spacing w:after="9" w:line="230" w:lineRule="exact"/>
        <w:ind w:left="4620"/>
        <w:rPr>
          <w:b/>
        </w:rPr>
      </w:pPr>
      <w:r w:rsidRPr="001F0E2B">
        <w:rPr>
          <w:spacing w:val="70"/>
          <w:sz w:val="23"/>
          <w:szCs w:val="23"/>
        </w:rPr>
        <w:t>АКТ</w:t>
      </w:r>
      <w:bookmarkEnd w:id="116"/>
    </w:p>
    <w:p w14:paraId="03B09F73" w14:textId="77777777" w:rsidR="002B6820" w:rsidRPr="001F0E2B" w:rsidRDefault="002B6820" w:rsidP="002B6820">
      <w:pPr>
        <w:keepNext/>
        <w:keepLines/>
        <w:spacing w:after="131" w:line="230" w:lineRule="exact"/>
        <w:ind w:left="2840"/>
      </w:pPr>
      <w:bookmarkStart w:id="117" w:name="bookmark20"/>
      <w:r w:rsidRPr="001F0E2B">
        <w:t>приема-передачи земельного участка</w:t>
      </w:r>
      <w:bookmarkEnd w:id="117"/>
    </w:p>
    <w:p w14:paraId="29E1BB52" w14:textId="77777777" w:rsidR="002B6820" w:rsidRPr="001F0E2B" w:rsidRDefault="002B6820" w:rsidP="002B6820">
      <w:pPr>
        <w:keepNext/>
        <w:keepLines/>
        <w:spacing w:line="230" w:lineRule="exact"/>
        <w:rPr>
          <w:sz w:val="16"/>
          <w:szCs w:val="16"/>
        </w:rPr>
      </w:pPr>
    </w:p>
    <w:p w14:paraId="53DC09A3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663" w:hanging="284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>
        <w:rPr>
          <w:rFonts w:ascii="Calibri" w:eastAsia="Calibri" w:hAnsi="Calibri"/>
          <w:lang w:eastAsia="en-US"/>
        </w:rPr>
        <w:t>от ___________ № ____________</w:t>
      </w:r>
    </w:p>
    <w:p w14:paraId="3B6A8BAE" w14:textId="77777777" w:rsidR="002B6820" w:rsidRPr="001F0E2B" w:rsidRDefault="002B6820" w:rsidP="002B682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17D6769" w14:textId="77777777" w:rsidR="002B6820" w:rsidRPr="001F0E2B" w:rsidRDefault="002B6820" w:rsidP="002B6820">
      <w:pPr>
        <w:ind w:firstLine="709"/>
        <w:jc w:val="both"/>
      </w:pPr>
      <w:r w:rsidRPr="001F0E2B">
        <w:t>____________________________________________________, (ОГРН ___________________, ИНН/КПП ___________/______________, в лице ______________________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действующ__ на основании __________, зарегистрированного _________________________________, именуем__ в дальнейшем </w:t>
      </w:r>
      <w:r w:rsidRPr="001F0E2B">
        <w:rPr>
          <w:b/>
          <w:bCs/>
          <w:shd w:val="clear" w:color="auto" w:fill="FFFFFF"/>
        </w:rPr>
        <w:t>Арендодатель</w:t>
      </w:r>
      <w:r w:rsidRPr="001F0E2B">
        <w:rPr>
          <w:bCs/>
          <w:shd w:val="clear" w:color="auto" w:fill="FFFFFF"/>
        </w:rPr>
        <w:t>,</w:t>
      </w:r>
      <w:r w:rsidRPr="001F0E2B">
        <w:t xml:space="preserve"> юридический адрес: Московская область, ______________________, с одной стороны, и</w:t>
      </w:r>
    </w:p>
    <w:p w14:paraId="42F4C86A" w14:textId="77777777" w:rsidR="002B6820" w:rsidRPr="001F0E2B" w:rsidRDefault="002B6820" w:rsidP="002B6820">
      <w:pPr>
        <w:ind w:firstLine="709"/>
        <w:jc w:val="both"/>
      </w:pPr>
      <w:r w:rsidRPr="001F0E2B">
        <w:t>________________________________, (ОГРН ______________, ИНН/КПП ______________/_________________, юридический адрес:_________________, в лице 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действующ___ на основании ___________, с другой стороны, именуемое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Арендатор</w:t>
      </w:r>
      <w:r w:rsidRPr="001F0E2B">
        <w:rPr>
          <w:bCs/>
          <w:shd w:val="clear" w:color="auto" w:fill="FFFFFF"/>
        </w:rPr>
        <w:t>,</w:t>
      </w:r>
      <w:r w:rsidRPr="001F0E2B">
        <w:t xml:space="preserve"> при совместном упоминании, именуемые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Стороны,</w:t>
      </w:r>
      <w:r w:rsidRPr="001F0E2B">
        <w:t xml:space="preserve"> на основании 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3B956DC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t>1. Арендодатель передал, а Арендатор принял во</w:t>
      </w:r>
      <w:bookmarkStart w:id="118" w:name="bookmark21"/>
      <w:r w:rsidRPr="001F0E2B">
        <w:t xml:space="preserve"> временное владение и пользование за плату </w:t>
      </w:r>
      <w:r w:rsidRPr="001F0E2B">
        <w:rPr>
          <w:bCs/>
          <w:sz w:val="23"/>
          <w:szCs w:val="23"/>
        </w:rPr>
        <w:t xml:space="preserve">Земельный участок </w:t>
      </w:r>
      <w:bookmarkEnd w:id="118"/>
      <w:r w:rsidRPr="001F0E2B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461EBF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51663A5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3. Арендатор претензий к Арендодателю не имеет.</w:t>
      </w:r>
    </w:p>
    <w:p w14:paraId="76F99E1C" w14:textId="77777777" w:rsidR="002B6820" w:rsidRPr="001F0E2B" w:rsidRDefault="002B6820" w:rsidP="002B6820">
      <w:pPr>
        <w:spacing w:line="299" w:lineRule="exact"/>
        <w:ind w:left="100" w:firstLine="300"/>
      </w:pPr>
    </w:p>
    <w:p w14:paraId="61338B09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1169C3A5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21834F95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4590DB46" w14:textId="77777777" w:rsidR="002B6820" w:rsidRPr="001F0E2B" w:rsidRDefault="002B6820" w:rsidP="002B6820">
      <w:pPr>
        <w:tabs>
          <w:tab w:val="left" w:pos="358"/>
        </w:tabs>
        <w:jc w:val="center"/>
      </w:pPr>
      <w:r w:rsidRPr="001F0E2B">
        <w:t>Подписи Сторон</w:t>
      </w:r>
    </w:p>
    <w:p w14:paraId="6138E598" w14:textId="77777777" w:rsidR="002B6820" w:rsidRPr="001F0E2B" w:rsidRDefault="002B6820" w:rsidP="002B682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092A9903" w14:textId="77777777" w:rsidTr="007467FD">
        <w:tc>
          <w:tcPr>
            <w:tcW w:w="4503" w:type="dxa"/>
          </w:tcPr>
          <w:p w14:paraId="5ECCD7E7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73839108" w14:textId="77777777" w:rsidR="002B6820" w:rsidRPr="001F0E2B" w:rsidRDefault="002B6820" w:rsidP="007467F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95FD120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</w:p>
          <w:p w14:paraId="0BE67DCA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24745499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1DDE3D7D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E997F5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29779102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</w:p>
          <w:p w14:paraId="6B02CF11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</w:p>
          <w:p w14:paraId="65CEBB1B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46ECE56E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82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F0B5F53" w14:textId="77777777" w:rsidR="006604A0" w:rsidRDefault="006604A0">
      <w:r>
        <w:separator/>
      </w:r>
    </w:p>
  </w:endnote>
  <w:endnote w:type="continuationSeparator" w:id="0">
    <w:p w14:paraId="68CAAF25" w14:textId="77777777" w:rsidR="006604A0" w:rsidRDefault="006604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DE2A180" w:rsidR="00D509A2" w:rsidRDefault="00D509A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21B34" w:rsidRPr="00821B34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D509A2" w:rsidRPr="001A6C06" w:rsidRDefault="00D509A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94724DF" w14:textId="77777777" w:rsidR="006604A0" w:rsidRDefault="006604A0">
      <w:r>
        <w:separator/>
      </w:r>
    </w:p>
  </w:footnote>
  <w:footnote w:type="continuationSeparator" w:id="0">
    <w:p w14:paraId="1227A485" w14:textId="77777777" w:rsidR="006604A0" w:rsidRDefault="006604A0">
      <w:r>
        <w:continuationSeparator/>
      </w:r>
    </w:p>
  </w:footnote>
  <w:footnote w:id="1">
    <w:p w14:paraId="32445257" w14:textId="7B85526C" w:rsidR="00D509A2" w:rsidRPr="00821C5D" w:rsidRDefault="00D509A2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D509A2" w:rsidRPr="00821C5D" w:rsidRDefault="00D509A2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D509A2" w:rsidRPr="00C746AF" w:rsidRDefault="00D509A2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285626"/>
    <w:multiLevelType w:val="multilevel"/>
    <w:tmpl w:val="7CCAC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8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4"/>
  </w:num>
  <w:num w:numId="12">
    <w:abstractNumId w:val="40"/>
  </w:num>
  <w:num w:numId="13">
    <w:abstractNumId w:val="10"/>
  </w:num>
  <w:num w:numId="14">
    <w:abstractNumId w:val="47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6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9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5"/>
  </w:num>
  <w:num w:numId="44">
    <w:abstractNumId w:val="21"/>
  </w:num>
  <w:num w:numId="45">
    <w:abstractNumId w:val="39"/>
  </w:num>
  <w:num w:numId="46">
    <w:abstractNumId w:val="13"/>
  </w:num>
  <w:num w:numId="47">
    <w:abstractNumId w:val="41"/>
  </w:num>
  <w:num w:numId="48">
    <w:abstractNumId w:val="14"/>
  </w:num>
  <w:num w:numId="49">
    <w:abstractNumId w:val="23"/>
  </w:num>
  <w:num w:numId="50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hSOon5ndbDaDJNuSBrdWFlYj60zPswAGkOym3m9IYkWT+MtHuhveb9qP9p+TCLdCvwbwUqs4W+PhH1A8qJ/2lA==" w:salt="zF1DOZKtqcDZBGeEd5COE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97A9B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083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77AAC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375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791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04A0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34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419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1A17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362F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36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09A2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D6F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www.mytyshi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footer" Target="footer1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emf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emf"/><Relationship Id="rId49" Type="http://schemas.openxmlformats.org/officeDocument/2006/relationships/image" Target="media/image38.jpeg"/><Relationship Id="rId57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CCA00BB-6037-4A74-AA4C-6146C7F98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89</Pages>
  <Words>9085</Words>
  <Characters>51788</Characters>
  <Application>Microsoft Office Word</Application>
  <DocSecurity>8</DocSecurity>
  <Lines>431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60752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Колесник Алла Александровна</cp:lastModifiedBy>
  <cp:revision>2</cp:revision>
  <cp:lastPrinted>2021-10-22T13:06:00Z</cp:lastPrinted>
  <dcterms:created xsi:type="dcterms:W3CDTF">2021-10-25T08:22:00Z</dcterms:created>
  <dcterms:modified xsi:type="dcterms:W3CDTF">2021-10-25T08:22:00Z</dcterms:modified>
</cp:coreProperties>
</file>